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633DE0" w14:textId="77777777" w:rsidR="00150851" w:rsidRPr="005F3ED3" w:rsidRDefault="00150851" w:rsidP="00150851">
      <w:pPr>
        <w:jc w:val="center"/>
        <w:rPr>
          <w:b/>
        </w:rPr>
      </w:pPr>
      <w:r w:rsidRPr="005F3ED3">
        <w:rPr>
          <w:b/>
        </w:rPr>
        <w:t>My Coaching Philosophy</w:t>
      </w:r>
    </w:p>
    <w:p w14:paraId="6C4982AE" w14:textId="77777777" w:rsidR="00150851" w:rsidRPr="005F3ED3" w:rsidRDefault="00150851" w:rsidP="00150851"/>
    <w:p w14:paraId="5B2731EA" w14:textId="77777777" w:rsidR="00150851" w:rsidRDefault="00150851" w:rsidP="00150851">
      <w:r w:rsidRPr="005F3ED3">
        <w:t>In helping clients move forward and upwards towards their most valued personal and p</w:t>
      </w:r>
      <w:r>
        <w:t>rofessional objectives I emphasize</w:t>
      </w:r>
      <w:r w:rsidRPr="005F3ED3">
        <w:t xml:space="preserve"> two distinct parts to the performance equation: </w:t>
      </w:r>
    </w:p>
    <w:p w14:paraId="09B2BCA5" w14:textId="77777777" w:rsidR="00150851" w:rsidRDefault="00150851" w:rsidP="00150851"/>
    <w:p w14:paraId="28FBC93B" w14:textId="77777777" w:rsidR="00150851" w:rsidRPr="005F3ED3" w:rsidRDefault="00150851" w:rsidP="00150851">
      <w:pPr>
        <w:jc w:val="center"/>
      </w:pPr>
      <w:r w:rsidRPr="005F3ED3">
        <w:t xml:space="preserve">Technical </w:t>
      </w:r>
      <w:r>
        <w:t xml:space="preserve">Skills </w:t>
      </w:r>
      <w:r w:rsidRPr="005F3ED3">
        <w:t>and Leadership</w:t>
      </w:r>
      <w:r>
        <w:t xml:space="preserve"> Skills</w:t>
      </w:r>
    </w:p>
    <w:p w14:paraId="5E639441" w14:textId="77777777" w:rsidR="00150851" w:rsidRPr="005F3ED3" w:rsidRDefault="00150851" w:rsidP="00150851"/>
    <w:p w14:paraId="2D3B67D1" w14:textId="77777777" w:rsidR="00150851" w:rsidRPr="005F3ED3" w:rsidRDefault="00150851" w:rsidP="00150851">
      <w:r w:rsidRPr="005F3ED3">
        <w:t xml:space="preserve">The first part of the equation represents the technical aspect of the discipline/profession you are engaged in, which is unique and distinct (i.e., medicine, law, engineering, tennis, painting, theater…). The second part of the performance equation represents the human aspect of the discipline/profession you are engaged in, which </w:t>
      </w:r>
      <w:r>
        <w:t>are relevant across</w:t>
      </w:r>
      <w:r w:rsidRPr="005F3ED3">
        <w:t xml:space="preserve"> disciplines. </w:t>
      </w:r>
    </w:p>
    <w:p w14:paraId="5B0A8D79" w14:textId="59DFE639" w:rsidR="00150851" w:rsidRPr="005F3ED3" w:rsidRDefault="00150851" w:rsidP="00150851">
      <w:pPr>
        <w:jc w:val="center"/>
      </w:pPr>
      <w:r>
        <w:rPr>
          <w:noProof/>
        </w:rPr>
        <w:drawing>
          <wp:inline distT="0" distB="0" distL="0" distR="0" wp14:anchorId="160B607E" wp14:editId="6192DAC7">
            <wp:extent cx="2070100" cy="2070100"/>
            <wp:effectExtent l="0" t="0" r="12700" b="12700"/>
            <wp:docPr id="5" name="Picture 1" descr="VenDiagram_Version 01_Larg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Diagram_Version 01_Large-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0100" cy="2070100"/>
                    </a:xfrm>
                    <a:prstGeom prst="rect">
                      <a:avLst/>
                    </a:prstGeom>
                    <a:noFill/>
                    <a:ln>
                      <a:noFill/>
                    </a:ln>
                  </pic:spPr>
                </pic:pic>
              </a:graphicData>
            </a:graphic>
          </wp:inline>
        </w:drawing>
      </w:r>
    </w:p>
    <w:p w14:paraId="3EE23EE9" w14:textId="77777777" w:rsidR="00150851" w:rsidRDefault="00150851" w:rsidP="00150851">
      <w:r w:rsidRPr="005F3ED3">
        <w:t>These skil</w:t>
      </w:r>
      <w:r>
        <w:t>ls and competencies represent</w:t>
      </w:r>
      <w:r w:rsidRPr="005F3ED3">
        <w:t xml:space="preserve"> three core dimensions (Internal, </w:t>
      </w:r>
      <w:r>
        <w:t>Time, and External), for which a more robust two</w:t>
      </w:r>
      <w:r w:rsidRPr="005F3ED3">
        <w:t xml:space="preserve">-dimensional </w:t>
      </w:r>
      <w:r>
        <w:t xml:space="preserve">model is offered. This </w:t>
      </w:r>
      <w:r w:rsidRPr="005F3ED3">
        <w:t>model explores five Internal themes: Physical, Emotional, Psychological, Philosophical</w:t>
      </w:r>
      <w:r>
        <w:t xml:space="preserve">, and Spiritual dimensions; </w:t>
      </w:r>
      <w:r w:rsidRPr="005F3ED3">
        <w:t>five Time-based dimensions</w:t>
      </w:r>
      <w:r>
        <w:t>:</w:t>
      </w:r>
      <w:r w:rsidRPr="005F3ED3">
        <w:t xml:space="preserve"> </w:t>
      </w:r>
      <w:proofErr w:type="gramStart"/>
      <w:r w:rsidRPr="005F3ED3">
        <w:t>Long-Future</w:t>
      </w:r>
      <w:proofErr w:type="gramEnd"/>
      <w:r w:rsidRPr="005F3ED3">
        <w:t>, Short-Future, Focus/Execution, Short-Past, and Long-Past</w:t>
      </w:r>
      <w:r>
        <w:t>; and five External dimensions</w:t>
      </w:r>
      <w:r w:rsidRPr="005F3ED3">
        <w:t>: Personal, Interpersonal, Team</w:t>
      </w:r>
      <w:r>
        <w:t>, Organization, and Community.</w:t>
      </w:r>
    </w:p>
    <w:p w14:paraId="08945653" w14:textId="77777777" w:rsidR="00150851" w:rsidRDefault="00150851" w:rsidP="00150851"/>
    <w:p w14:paraId="3DC07449" w14:textId="77777777" w:rsidR="00150851" w:rsidRDefault="00150851" w:rsidP="00150851"/>
    <w:p w14:paraId="1B39EEF6" w14:textId="421B0822" w:rsidR="00150851" w:rsidRDefault="00150851" w:rsidP="00150851">
      <w:pPr>
        <w:jc w:val="center"/>
      </w:pPr>
      <w:r>
        <w:rPr>
          <w:noProof/>
        </w:rPr>
        <w:drawing>
          <wp:inline distT="0" distB="0" distL="0" distR="0" wp14:anchorId="4D81740D" wp14:editId="46DDB2A4">
            <wp:extent cx="4216400" cy="2578100"/>
            <wp:effectExtent l="0" t="0" r="0" b="0"/>
            <wp:docPr id="4" name="Picture 2" descr="perspective-time_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pective-time_foc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6400" cy="2578100"/>
                    </a:xfrm>
                    <a:prstGeom prst="rect">
                      <a:avLst/>
                    </a:prstGeom>
                    <a:noFill/>
                    <a:ln>
                      <a:noFill/>
                    </a:ln>
                  </pic:spPr>
                </pic:pic>
              </a:graphicData>
            </a:graphic>
          </wp:inline>
        </w:drawing>
      </w:r>
    </w:p>
    <w:p w14:paraId="18911010" w14:textId="77777777" w:rsidR="00150851" w:rsidRDefault="00150851" w:rsidP="00150851">
      <w:r w:rsidRPr="005F3ED3">
        <w:lastRenderedPageBreak/>
        <w:t>Together these intersecting dimensions provide a bounding and binding framework from which to explore</w:t>
      </w:r>
      <w:r>
        <w:t xml:space="preserve"> leadership development and performance more dynamically and comprehensively. </w:t>
      </w:r>
    </w:p>
    <w:p w14:paraId="1021EE3D" w14:textId="6834C29D" w:rsidR="00150851" w:rsidRPr="005F3ED3" w:rsidRDefault="00150851" w:rsidP="00150851">
      <w:pPr>
        <w:jc w:val="center"/>
      </w:pPr>
      <w:r>
        <w:rPr>
          <w:noProof/>
        </w:rPr>
        <w:drawing>
          <wp:inline distT="0" distB="0" distL="0" distR="0" wp14:anchorId="7A4DEBFD" wp14:editId="0358294B">
            <wp:extent cx="4584700" cy="4584700"/>
            <wp:effectExtent l="0" t="0" r="12700" b="12700"/>
            <wp:docPr id="3" name="Picture 3" descr="15 Dimensions in Cub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 Dimensions in Cube For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4584700"/>
                    </a:xfrm>
                    <a:prstGeom prst="rect">
                      <a:avLst/>
                    </a:prstGeom>
                    <a:noFill/>
                    <a:ln>
                      <a:noFill/>
                    </a:ln>
                  </pic:spPr>
                </pic:pic>
              </a:graphicData>
            </a:graphic>
          </wp:inline>
        </w:drawing>
      </w:r>
    </w:p>
    <w:p w14:paraId="00BD4506" w14:textId="77777777" w:rsidR="00150851" w:rsidRPr="005F3ED3" w:rsidRDefault="00150851" w:rsidP="00150851">
      <w:r w:rsidRPr="005F3ED3">
        <w:t>When seeking to up your profession/game/discipline, there are essential technical and leadership competencies that are “core</w:t>
      </w:r>
      <w:r>
        <w:t>” to your success. There are</w:t>
      </w:r>
      <w:r w:rsidRPr="005F3ED3">
        <w:t xml:space="preserve"> others</w:t>
      </w:r>
      <w:r>
        <w:t>—based on your specific your roles—</w:t>
      </w:r>
      <w:r w:rsidRPr="005F3ED3">
        <w:t xml:space="preserve">that set you apart from others in your field. </w:t>
      </w:r>
    </w:p>
    <w:p w14:paraId="780DA6C2" w14:textId="77777777" w:rsidR="00150851" w:rsidRPr="005F3ED3" w:rsidRDefault="00150851" w:rsidP="00150851"/>
    <w:p w14:paraId="3EC3476E" w14:textId="77777777" w:rsidR="00150851" w:rsidRPr="005F3ED3" w:rsidRDefault="00150851" w:rsidP="00150851">
      <w:r w:rsidRPr="005F3ED3">
        <w:t>When working with clients, my goal is to understand both side</w:t>
      </w:r>
      <w:r>
        <w:t xml:space="preserve">s of your performance equation and </w:t>
      </w:r>
      <w:r w:rsidRPr="005F3ED3">
        <w:t xml:space="preserve">to help you recognize what skills and competencies </w:t>
      </w:r>
      <w:r>
        <w:t>that will help differentiate you, are essential for your success, and most importantly, help you find your best self through your professional craft</w:t>
      </w:r>
      <w:r w:rsidRPr="005F3ED3">
        <w:t xml:space="preserve">. </w:t>
      </w:r>
    </w:p>
    <w:p w14:paraId="64981C01" w14:textId="77777777" w:rsidR="00150851" w:rsidRPr="005F3ED3" w:rsidRDefault="00150851" w:rsidP="00150851"/>
    <w:p w14:paraId="3A77326C" w14:textId="77777777" w:rsidR="00150851" w:rsidRDefault="00150851" w:rsidP="00150851">
      <w:r w:rsidRPr="005F3ED3">
        <w:t xml:space="preserve">I coach from the perspective of </w:t>
      </w:r>
      <w:proofErr w:type="spellStart"/>
      <w:r w:rsidRPr="005F3ED3">
        <w:t>Attentional</w:t>
      </w:r>
      <w:proofErr w:type="spellEnd"/>
      <w:r w:rsidRPr="005F3ED3">
        <w:t xml:space="preserve"> Leadership</w:t>
      </w:r>
      <w:r w:rsidRPr="000708F8">
        <w:rPr>
          <w:rFonts w:ascii="Lucida Grande" w:hAnsi="Lucida Grande" w:cs="Lucida Grande"/>
          <w:color w:val="000000"/>
          <w:sz w:val="16"/>
          <w:szCs w:val="16"/>
        </w:rPr>
        <w:t>™</w:t>
      </w:r>
      <w:r w:rsidRPr="005F3ED3">
        <w:t xml:space="preserve">, which states that growing your capacity as a leader is based on what, where, and how long you pay attention </w:t>
      </w:r>
      <w:r>
        <w:t xml:space="preserve">in order </w:t>
      </w:r>
      <w:r w:rsidRPr="005F3ED3">
        <w:t xml:space="preserve">to </w:t>
      </w:r>
      <w:r>
        <w:t xml:space="preserve">solve problems and </w:t>
      </w:r>
      <w:r w:rsidRPr="005F3ED3">
        <w:t>close vital performance gaps that you are experie</w:t>
      </w:r>
      <w:r>
        <w:t xml:space="preserve">ncing now. </w:t>
      </w:r>
    </w:p>
    <w:p w14:paraId="09D62DD5" w14:textId="77777777" w:rsidR="00150851" w:rsidRDefault="00150851" w:rsidP="00150851"/>
    <w:p w14:paraId="78A8FAA0" w14:textId="77777777" w:rsidR="00150851" w:rsidRPr="005F3ED3" w:rsidRDefault="00150851" w:rsidP="00150851">
      <w:r>
        <w:t>Together, in a co-creative</w:t>
      </w:r>
      <w:r w:rsidRPr="005F3ED3">
        <w:t xml:space="preserve"> relationship, we work together to ide</w:t>
      </w:r>
      <w:r>
        <w:t>ntify your WIN (</w:t>
      </w:r>
      <w:r w:rsidRPr="005F3ED3">
        <w:t>What’s Important Now</w:t>
      </w:r>
      <w:r>
        <w:t>)</w:t>
      </w:r>
      <w:r w:rsidRPr="005F3ED3">
        <w:t xml:space="preserve"> in orde</w:t>
      </w:r>
      <w:r>
        <w:t xml:space="preserve">r </w:t>
      </w:r>
      <w:r w:rsidRPr="005F3ED3">
        <w:t>to place your</w:t>
      </w:r>
      <w:r>
        <w:t xml:space="preserve"> “Attention with Intention”</w:t>
      </w:r>
      <w:r w:rsidRPr="005F3ED3">
        <w:t xml:space="preserve"> to close those gaps and to</w:t>
      </w:r>
      <w:r>
        <w:t xml:space="preserve"> help you</w:t>
      </w:r>
      <w:r w:rsidRPr="005F3ED3">
        <w:t xml:space="preserve"> emerge better, wiser, and stronger than you were before. </w:t>
      </w:r>
    </w:p>
    <w:p w14:paraId="05A3B973" w14:textId="77777777" w:rsidR="00150851" w:rsidRPr="005F3ED3" w:rsidRDefault="00150851" w:rsidP="00150851"/>
    <w:p w14:paraId="750E24D9" w14:textId="77777777" w:rsidR="00150851" w:rsidRPr="005F3ED3" w:rsidRDefault="00150851" w:rsidP="00150851">
      <w:r w:rsidRPr="005F3ED3">
        <w:t>Through dilig</w:t>
      </w:r>
      <w:r>
        <w:t xml:space="preserve">ent up front data gathering (often including the appropriate </w:t>
      </w:r>
      <w:r w:rsidRPr="005F3ED3">
        <w:t>assessments</w:t>
      </w:r>
      <w:r>
        <w:t>)</w:t>
      </w:r>
      <w:r w:rsidRPr="005F3ED3">
        <w:t>, we explore where you’ve been, where you are, and where yo</w:t>
      </w:r>
      <w:r>
        <w:t>u want to go</w:t>
      </w:r>
      <w:r w:rsidRPr="005F3ED3">
        <w:t>.</w:t>
      </w:r>
      <w:r>
        <w:t xml:space="preserve"> We then </w:t>
      </w:r>
      <w:r>
        <w:lastRenderedPageBreak/>
        <w:t xml:space="preserve">generate the missions </w:t>
      </w:r>
      <w:r w:rsidRPr="005F3ED3">
        <w:t>and vision for our work together, set specific objectives, design a concrete plan, identify the objective measures and milestones,</w:t>
      </w:r>
      <w:r>
        <w:t xml:space="preserve"> and</w:t>
      </w:r>
      <w:r w:rsidRPr="005F3ED3">
        <w:t xml:space="preserve"> then get to work. </w:t>
      </w:r>
    </w:p>
    <w:p w14:paraId="3AA8A240" w14:textId="77777777" w:rsidR="00150851" w:rsidRPr="005F3ED3" w:rsidRDefault="00150851" w:rsidP="00150851"/>
    <w:p w14:paraId="7265502E" w14:textId="77777777" w:rsidR="00150851" w:rsidRPr="005F3ED3" w:rsidRDefault="00150851" w:rsidP="00150851">
      <w:r w:rsidRPr="005F3ED3">
        <w:t xml:space="preserve">Working with clients, I typically work in 3-6 month increments with 1-3 </w:t>
      </w:r>
      <w:r>
        <w:t>significant</w:t>
      </w:r>
      <w:r w:rsidRPr="005F3ED3">
        <w:t xml:space="preserve"> goals to be achieved during that time. If </w:t>
      </w:r>
      <w:r>
        <w:t xml:space="preserve">the expected </w:t>
      </w:r>
      <w:r w:rsidRPr="005F3ED3">
        <w:t xml:space="preserve">progress is made during this time, we can work on your </w:t>
      </w:r>
      <w:r>
        <w:t>next most important WIN’s</w:t>
      </w:r>
      <w:r w:rsidRPr="005F3ED3">
        <w:t xml:space="preserve"> until I’ve worked myself out of a job or until we have stopped making </w:t>
      </w:r>
      <w:r>
        <w:t xml:space="preserve">the </w:t>
      </w:r>
      <w:r w:rsidRPr="005F3ED3">
        <w:t>progress</w:t>
      </w:r>
      <w:r>
        <w:t xml:space="preserve"> you want</w:t>
      </w:r>
      <w:r w:rsidRPr="005F3ED3">
        <w:t xml:space="preserve">. A new level of effectiveness is </w:t>
      </w:r>
      <w:r>
        <w:t xml:space="preserve">expected </w:t>
      </w:r>
      <w:r w:rsidRPr="005F3ED3">
        <w:t>at each stage of our work together.</w:t>
      </w:r>
    </w:p>
    <w:p w14:paraId="33C1FA3C" w14:textId="77777777" w:rsidR="00150851" w:rsidRPr="005F3ED3" w:rsidRDefault="00150851" w:rsidP="00150851"/>
    <w:p w14:paraId="33A99DA6" w14:textId="77777777" w:rsidR="00150851" w:rsidRPr="005F3ED3" w:rsidRDefault="00150851" w:rsidP="00150851">
      <w:r>
        <w:t xml:space="preserve">By keeping you focused on your win </w:t>
      </w:r>
      <w:proofErr w:type="spellStart"/>
      <w:r>
        <w:t>WIN</w:t>
      </w:r>
      <w:proofErr w:type="spellEnd"/>
      <w:r>
        <w:t xml:space="preserve"> (What’s Important Now), my goal is to help you </w:t>
      </w:r>
      <w:r w:rsidRPr="005F3ED3">
        <w:t xml:space="preserve">move the needle on your most important goals within a defined performance arena, and to help you remain committed and focused on achieving your most important personal and professional life missions. </w:t>
      </w:r>
      <w:r>
        <w:t>In short: my product is your performance!</w:t>
      </w:r>
    </w:p>
    <w:p w14:paraId="0D11B895" w14:textId="77777777" w:rsidR="00150851" w:rsidRPr="005F3ED3" w:rsidRDefault="00150851" w:rsidP="00150851"/>
    <w:p w14:paraId="7BE2E658" w14:textId="77777777" w:rsidR="00150851" w:rsidRPr="005F3ED3" w:rsidRDefault="00150851" w:rsidP="00150851">
      <w:r>
        <w:t>Ten beliefs serve as a</w:t>
      </w:r>
      <w:r w:rsidRPr="005F3ED3">
        <w:t xml:space="preserve"> foundation to my coaching philosophy. That… </w:t>
      </w:r>
    </w:p>
    <w:p w14:paraId="4AABC357" w14:textId="77777777" w:rsidR="00150851" w:rsidRPr="005F3ED3" w:rsidRDefault="00150851" w:rsidP="00150851"/>
    <w:p w14:paraId="3A71C6BC" w14:textId="77777777" w:rsidR="00150851" w:rsidRPr="00295143" w:rsidRDefault="00150851" w:rsidP="00150851">
      <w:pPr>
        <w:numPr>
          <w:ilvl w:val="0"/>
          <w:numId w:val="29"/>
        </w:numPr>
        <w:rPr>
          <w:sz w:val="22"/>
          <w:szCs w:val="22"/>
        </w:rPr>
      </w:pPr>
      <w:r w:rsidRPr="00295143">
        <w:rPr>
          <w:sz w:val="22"/>
          <w:szCs w:val="22"/>
        </w:rPr>
        <w:t>We are born with a unique genetic, cultural, social, and personal history. As such, we are designed to fulfill our unique potential and purpose through life and work.</w:t>
      </w:r>
    </w:p>
    <w:p w14:paraId="39E1E3E1" w14:textId="77777777" w:rsidR="00150851" w:rsidRPr="00295143" w:rsidRDefault="00150851" w:rsidP="00150851">
      <w:pPr>
        <w:ind w:left="720"/>
        <w:rPr>
          <w:sz w:val="22"/>
          <w:szCs w:val="22"/>
        </w:rPr>
      </w:pPr>
    </w:p>
    <w:p w14:paraId="29EFF074" w14:textId="77777777" w:rsidR="00150851" w:rsidRPr="00295143" w:rsidRDefault="00150851" w:rsidP="00150851">
      <w:pPr>
        <w:numPr>
          <w:ilvl w:val="0"/>
          <w:numId w:val="29"/>
        </w:numPr>
        <w:rPr>
          <w:sz w:val="22"/>
          <w:szCs w:val="22"/>
        </w:rPr>
      </w:pPr>
      <w:r w:rsidRPr="00295143">
        <w:rPr>
          <w:sz w:val="22"/>
          <w:szCs w:val="22"/>
        </w:rPr>
        <w:t xml:space="preserve">Coaching begins right where you are, takes into consideration where you’ve been, </w:t>
      </w:r>
      <w:r>
        <w:rPr>
          <w:sz w:val="22"/>
          <w:szCs w:val="22"/>
        </w:rPr>
        <w:t xml:space="preserve">and most importantly </w:t>
      </w:r>
      <w:r w:rsidRPr="00295143">
        <w:rPr>
          <w:sz w:val="22"/>
          <w:szCs w:val="22"/>
        </w:rPr>
        <w:t>explore</w:t>
      </w:r>
      <w:r>
        <w:rPr>
          <w:sz w:val="22"/>
          <w:szCs w:val="22"/>
        </w:rPr>
        <w:t>s</w:t>
      </w:r>
      <w:r w:rsidRPr="00295143">
        <w:rPr>
          <w:sz w:val="22"/>
          <w:szCs w:val="22"/>
        </w:rPr>
        <w:t xml:space="preserve"> more intentionally where you want to go.</w:t>
      </w:r>
    </w:p>
    <w:p w14:paraId="74E85114" w14:textId="77777777" w:rsidR="00150851" w:rsidRPr="00295143" w:rsidRDefault="00150851" w:rsidP="00150851">
      <w:pPr>
        <w:rPr>
          <w:sz w:val="22"/>
          <w:szCs w:val="22"/>
        </w:rPr>
      </w:pPr>
    </w:p>
    <w:p w14:paraId="0F7B5C49" w14:textId="77777777" w:rsidR="00150851" w:rsidRPr="00295143" w:rsidRDefault="00150851" w:rsidP="00150851">
      <w:pPr>
        <w:numPr>
          <w:ilvl w:val="0"/>
          <w:numId w:val="29"/>
        </w:numPr>
        <w:rPr>
          <w:sz w:val="22"/>
          <w:szCs w:val="22"/>
        </w:rPr>
      </w:pPr>
      <w:r w:rsidRPr="00295143">
        <w:rPr>
          <w:sz w:val="22"/>
          <w:szCs w:val="22"/>
        </w:rPr>
        <w:t>Potential and purpose unfolds through experimentation, feedback, learning, and iterating towards valued and established goals and objectives.</w:t>
      </w:r>
    </w:p>
    <w:p w14:paraId="0A902547" w14:textId="77777777" w:rsidR="00150851" w:rsidRPr="00295143" w:rsidRDefault="00150851" w:rsidP="00150851">
      <w:pPr>
        <w:rPr>
          <w:sz w:val="22"/>
          <w:szCs w:val="22"/>
        </w:rPr>
      </w:pPr>
    </w:p>
    <w:p w14:paraId="56F2D694" w14:textId="77777777" w:rsidR="00150851" w:rsidRPr="00295143" w:rsidRDefault="00150851" w:rsidP="00150851">
      <w:pPr>
        <w:numPr>
          <w:ilvl w:val="0"/>
          <w:numId w:val="29"/>
        </w:numPr>
        <w:rPr>
          <w:sz w:val="22"/>
          <w:szCs w:val="22"/>
        </w:rPr>
      </w:pPr>
      <w:r w:rsidRPr="00295143">
        <w:rPr>
          <w:sz w:val="22"/>
          <w:szCs w:val="22"/>
        </w:rPr>
        <w:t>Every objective, challenge, or circumstance has within it (however deeply hidden) discoverable solutions.</w:t>
      </w:r>
    </w:p>
    <w:p w14:paraId="3D1ED80A" w14:textId="77777777" w:rsidR="00150851" w:rsidRPr="00295143" w:rsidRDefault="00150851" w:rsidP="00150851">
      <w:pPr>
        <w:rPr>
          <w:sz w:val="22"/>
          <w:szCs w:val="22"/>
        </w:rPr>
      </w:pPr>
    </w:p>
    <w:p w14:paraId="6352BD2A" w14:textId="77777777" w:rsidR="00150851" w:rsidRDefault="00150851" w:rsidP="00150851">
      <w:pPr>
        <w:numPr>
          <w:ilvl w:val="0"/>
          <w:numId w:val="29"/>
        </w:numPr>
        <w:rPr>
          <w:sz w:val="22"/>
          <w:szCs w:val="22"/>
        </w:rPr>
      </w:pPr>
      <w:r w:rsidRPr="00295143">
        <w:rPr>
          <w:sz w:val="22"/>
          <w:szCs w:val="22"/>
        </w:rPr>
        <w:t>Knowledge is not skill. Skills are not results. Knowledge and skills properly applied on the right things is the key to influence and change, and, when measured over time, produce results.</w:t>
      </w:r>
    </w:p>
    <w:p w14:paraId="782FE3AC" w14:textId="77777777" w:rsidR="00150851" w:rsidRPr="00295143" w:rsidRDefault="00150851" w:rsidP="00150851">
      <w:pPr>
        <w:rPr>
          <w:sz w:val="22"/>
          <w:szCs w:val="22"/>
        </w:rPr>
      </w:pPr>
    </w:p>
    <w:p w14:paraId="603E4182" w14:textId="77777777" w:rsidR="00150851" w:rsidRPr="00295143" w:rsidRDefault="00150851" w:rsidP="00150851">
      <w:pPr>
        <w:numPr>
          <w:ilvl w:val="0"/>
          <w:numId w:val="29"/>
        </w:numPr>
        <w:rPr>
          <w:sz w:val="22"/>
          <w:szCs w:val="22"/>
        </w:rPr>
      </w:pPr>
      <w:r w:rsidRPr="00295143">
        <w:rPr>
          <w:sz w:val="22"/>
          <w:szCs w:val="22"/>
        </w:rPr>
        <w:t>Talent is over-rated and takes a backseat to persistence and diligent effort.</w:t>
      </w:r>
    </w:p>
    <w:p w14:paraId="4F63F42A" w14:textId="77777777" w:rsidR="00150851" w:rsidRPr="00295143" w:rsidRDefault="00150851" w:rsidP="00150851">
      <w:pPr>
        <w:rPr>
          <w:sz w:val="22"/>
          <w:szCs w:val="22"/>
        </w:rPr>
      </w:pPr>
    </w:p>
    <w:p w14:paraId="489AC43A" w14:textId="77777777" w:rsidR="00150851" w:rsidRPr="00295143" w:rsidRDefault="00150851" w:rsidP="00150851">
      <w:pPr>
        <w:numPr>
          <w:ilvl w:val="0"/>
          <w:numId w:val="29"/>
        </w:numPr>
        <w:rPr>
          <w:sz w:val="22"/>
          <w:szCs w:val="22"/>
        </w:rPr>
      </w:pPr>
      <w:r w:rsidRPr="00295143">
        <w:rPr>
          <w:sz w:val="22"/>
          <w:szCs w:val="22"/>
        </w:rPr>
        <w:t>Many answers can be discovered within—but external—even multiple perspectives are valuable to gain a more complete picture or understanding.</w:t>
      </w:r>
    </w:p>
    <w:p w14:paraId="7466BE28" w14:textId="77777777" w:rsidR="00150851" w:rsidRPr="00295143" w:rsidRDefault="00150851" w:rsidP="00150851">
      <w:pPr>
        <w:rPr>
          <w:sz w:val="22"/>
          <w:szCs w:val="22"/>
        </w:rPr>
      </w:pPr>
    </w:p>
    <w:p w14:paraId="249A039D" w14:textId="77777777" w:rsidR="00150851" w:rsidRPr="00295143" w:rsidRDefault="00150851" w:rsidP="00150851">
      <w:pPr>
        <w:numPr>
          <w:ilvl w:val="0"/>
          <w:numId w:val="29"/>
        </w:numPr>
        <w:rPr>
          <w:sz w:val="22"/>
          <w:szCs w:val="22"/>
        </w:rPr>
      </w:pPr>
      <w:r w:rsidRPr="00295143">
        <w:rPr>
          <w:sz w:val="22"/>
          <w:szCs w:val="22"/>
        </w:rPr>
        <w:t>The principles, methods, and processes used within one Meaningful Life Arena are often transferrable to other MLA’s.</w:t>
      </w:r>
    </w:p>
    <w:p w14:paraId="438953E9" w14:textId="77777777" w:rsidR="00150851" w:rsidRPr="00295143" w:rsidRDefault="00150851" w:rsidP="00150851">
      <w:pPr>
        <w:rPr>
          <w:sz w:val="22"/>
          <w:szCs w:val="22"/>
        </w:rPr>
      </w:pPr>
    </w:p>
    <w:p w14:paraId="0664DC21" w14:textId="77777777" w:rsidR="00150851" w:rsidRDefault="00150851" w:rsidP="00150851">
      <w:pPr>
        <w:numPr>
          <w:ilvl w:val="0"/>
          <w:numId w:val="29"/>
        </w:numPr>
        <w:rPr>
          <w:sz w:val="22"/>
          <w:szCs w:val="22"/>
        </w:rPr>
      </w:pPr>
      <w:r w:rsidRPr="00295143">
        <w:rPr>
          <w:sz w:val="22"/>
          <w:szCs w:val="22"/>
        </w:rPr>
        <w:t>Coaching is a process of clarifying objectives, facilitating dialogue, asking questions, gathering information, probing for understanding, challenging current assumptions, collectively seeking and exploring options and solutions, then committing to and supporting actions that produce measured results.</w:t>
      </w:r>
    </w:p>
    <w:p w14:paraId="665D803A" w14:textId="77777777" w:rsidR="00150851" w:rsidRDefault="00150851" w:rsidP="00150851">
      <w:pPr>
        <w:rPr>
          <w:sz w:val="22"/>
          <w:szCs w:val="22"/>
        </w:rPr>
      </w:pPr>
    </w:p>
    <w:p w14:paraId="2C0D31A6" w14:textId="77777777" w:rsidR="00150851" w:rsidRPr="00295143" w:rsidRDefault="00150851" w:rsidP="00150851">
      <w:pPr>
        <w:numPr>
          <w:ilvl w:val="0"/>
          <w:numId w:val="29"/>
        </w:numPr>
        <w:rPr>
          <w:sz w:val="22"/>
          <w:szCs w:val="22"/>
        </w:rPr>
      </w:pPr>
      <w:r>
        <w:rPr>
          <w:sz w:val="22"/>
          <w:szCs w:val="22"/>
        </w:rPr>
        <w:t>You are never too late and never too old to take life and work to a new level.</w:t>
      </w:r>
    </w:p>
    <w:p w14:paraId="11367B75" w14:textId="77777777" w:rsidR="00150851" w:rsidRDefault="00150851" w:rsidP="00150851"/>
    <w:p w14:paraId="36C3EA29" w14:textId="16E03FA3" w:rsidR="00BE1921" w:rsidRPr="00150851" w:rsidRDefault="00BE1921" w:rsidP="00150851">
      <w:bookmarkStart w:id="0" w:name="_GoBack"/>
      <w:bookmarkEnd w:id="0"/>
    </w:p>
    <w:sectPr w:rsidR="00BE1921" w:rsidRPr="00150851" w:rsidSect="0025025F">
      <w:headerReference w:type="even" r:id="rId11"/>
      <w:headerReference w:type="default" r:id="rId12"/>
      <w:footerReference w:type="default" r:id="rId13"/>
      <w:headerReference w:type="first" r:id="rId14"/>
      <w:pgSz w:w="12240" w:h="15840"/>
      <w:pgMar w:top="81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A31903" w14:textId="77777777" w:rsidR="00E326AA" w:rsidRDefault="00E326AA">
      <w:r>
        <w:separator/>
      </w:r>
    </w:p>
  </w:endnote>
  <w:endnote w:type="continuationSeparator" w:id="0">
    <w:p w14:paraId="6FCD2B38" w14:textId="77777777" w:rsidR="00E326AA" w:rsidRDefault="00E32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B9476A" w14:textId="49BD8910" w:rsidR="00E326AA" w:rsidRDefault="00F74BCD">
    <w:pPr>
      <w:pStyle w:val="Footer"/>
    </w:pPr>
    <w:r>
      <w:rPr>
        <w:noProof/>
      </w:rPr>
      <mc:AlternateContent>
        <mc:Choice Requires="wps">
          <w:drawing>
            <wp:anchor distT="0" distB="0" distL="114300" distR="114300" simplePos="0" relativeHeight="251659264" behindDoc="0" locked="0" layoutInCell="1" allowOverlap="1" wp14:anchorId="5B5B44AF" wp14:editId="070E46C4">
              <wp:simplePos x="0" y="0"/>
              <wp:positionH relativeFrom="column">
                <wp:posOffset>2794635</wp:posOffset>
              </wp:positionH>
              <wp:positionV relativeFrom="paragraph">
                <wp:posOffset>63500</wp:posOffset>
              </wp:positionV>
              <wp:extent cx="3543300" cy="228600"/>
              <wp:effectExtent l="635" t="254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C3C56" w14:textId="77777777" w:rsidR="00E326AA" w:rsidRPr="00F806DA" w:rsidRDefault="00E326AA">
                          <w:pPr>
                            <w:rPr>
                              <w:rFonts w:asciiTheme="minorHAnsi" w:hAnsiTheme="minorHAnsi" w:cstheme="minorHAnsi"/>
                              <w:b/>
                              <w:color w:val="548DD4" w:themeColor="text2" w:themeTint="99"/>
                              <w:sz w:val="16"/>
                              <w:szCs w:val="16"/>
                            </w:rPr>
                          </w:pPr>
                          <w:r w:rsidRPr="00F806DA">
                            <w:rPr>
                              <w:rFonts w:asciiTheme="minorHAnsi" w:hAnsiTheme="minorHAnsi" w:cstheme="minorHAnsi"/>
                              <w:b/>
                              <w:color w:val="548DD4" w:themeColor="text2" w:themeTint="99"/>
                              <w:sz w:val="16"/>
                              <w:szCs w:val="16"/>
                            </w:rPr>
                            <w:t>6193 West Ridge Rd. Highland, UT  84003     801-358-8450     www.theiahe.com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220.05pt;margin-top:5pt;width:279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" stroked="f">
              <v:textbox>
                <w:txbxContent>
                  <w:p w14:paraId="1D3C3C56" w14:textId="77777777" w:rsidR="00E326AA" w:rsidRPr="00F806DA" w:rsidRDefault="00E326AA">
                    <w:pPr>
                      <w:rPr>
                        <w:rFonts w:asciiTheme="minorHAnsi" w:hAnsiTheme="minorHAnsi" w:cstheme="minorHAnsi"/>
                        <w:b/>
                        <w:color w:val="548DD4" w:themeColor="text2" w:themeTint="99"/>
                        <w:sz w:val="16"/>
                        <w:szCs w:val="16"/>
                      </w:rPr>
                    </w:pPr>
                    <w:r w:rsidRPr="00F806DA">
                      <w:rPr>
                        <w:rFonts w:asciiTheme="minorHAnsi" w:hAnsiTheme="minorHAnsi" w:cstheme="minorHAnsi"/>
                        <w:b/>
                        <w:color w:val="548DD4" w:themeColor="text2" w:themeTint="99"/>
                        <w:sz w:val="16"/>
                        <w:szCs w:val="16"/>
                      </w:rPr>
                      <w:t>6193 West Ridge Rd. Highland, UT  84003     801-358-8450     www.theiahe.com</w:t>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1988F1" w14:textId="77777777" w:rsidR="00E326AA" w:rsidRDefault="00E326AA">
      <w:r>
        <w:separator/>
      </w:r>
    </w:p>
  </w:footnote>
  <w:footnote w:type="continuationSeparator" w:id="0">
    <w:p w14:paraId="2EB25218" w14:textId="77777777" w:rsidR="00E326AA" w:rsidRDefault="00E326A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3BD4D3A" w14:textId="77777777" w:rsidR="00E326AA" w:rsidRDefault="00150851">
    <w:pPr>
      <w:pStyle w:val="Header"/>
    </w:pPr>
    <w:r>
      <w:rPr>
        <w:szCs w:val="20"/>
      </w:rPr>
      <w:pict w14:anchorId="0C7D53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612pt;height:11in;z-index:-251659264;mso-wrap-edited:f;mso-position-horizontal:center;mso-position-horizontal-relative:margin;mso-position-vertical:center;mso-position-vertical-relative:margin" wrapcoords="-26 0 -26 21579 21600 21579 21600 0 -26 0">
          <v:imagedata r:id="rId1" o:title="JacksonWatermark"/>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EFB2E47" w14:textId="77777777" w:rsidR="00E326AA" w:rsidRDefault="00E326AA">
    <w:pPr>
      <w:pStyle w:val="Header"/>
    </w:pPr>
    <w:r>
      <w:rPr>
        <w:noProof/>
      </w:rPr>
      <w:drawing>
        <wp:anchor distT="0" distB="0" distL="114300" distR="114300" simplePos="0" relativeHeight="251660288" behindDoc="1" locked="0" layoutInCell="1" allowOverlap="1" wp14:anchorId="3EFA8397" wp14:editId="2B970303">
          <wp:simplePos x="0" y="0"/>
          <wp:positionH relativeFrom="column">
            <wp:posOffset>-1143000</wp:posOffset>
          </wp:positionH>
          <wp:positionV relativeFrom="paragraph">
            <wp:posOffset>-457200</wp:posOffset>
          </wp:positionV>
          <wp:extent cx="7767955" cy="10058400"/>
          <wp:effectExtent l="19050" t="0" r="4445" b="0"/>
          <wp:wrapNone/>
          <wp:docPr id="1" name="Picture 0" descr="b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2.png"/>
                  <pic:cNvPicPr/>
                </pic:nvPicPr>
                <pic:blipFill>
                  <a:blip r:embed="rId1"/>
                  <a:stretch>
                    <a:fillRect/>
                  </a:stretch>
                </pic:blipFill>
                <pic:spPr>
                  <a:xfrm>
                    <a:off x="0" y="0"/>
                    <a:ext cx="7767955" cy="10058400"/>
                  </a:xfrm>
                  <a:prstGeom prst="rect">
                    <a:avLst/>
                  </a:prstGeom>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DB2B165" w14:textId="77777777" w:rsidR="00E326AA" w:rsidRDefault="00150851">
    <w:pPr>
      <w:pStyle w:val="Header"/>
    </w:pPr>
    <w:r>
      <w:rPr>
        <w:szCs w:val="20"/>
      </w:rPr>
      <w:pict w14:anchorId="5766C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0" type="#_x0000_t75" style="position:absolute;margin-left:0;margin-top:0;width:612pt;height:11in;z-index:-251658240;mso-wrap-edited:f;mso-position-horizontal:center;mso-position-horizontal-relative:margin;mso-position-vertical:center;mso-position-vertical-relative:margin" wrapcoords="-26 0 -26 21579 21600 21579 21600 0 -26 0">
          <v:imagedata r:id="rId1" o:title="JacksonWatermark"/>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4F4FD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2"/>
    <w:multiLevelType w:val="singleLevel"/>
    <w:tmpl w:val="41908A62"/>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9A0645B2"/>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3"/>
    <w:multiLevelType w:val="hybridMultilevel"/>
    <w:tmpl w:val="00000003"/>
    <w:lvl w:ilvl="0" w:tplc="000000C9">
      <w:start w:val="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3ED59D0"/>
    <w:multiLevelType w:val="hybridMultilevel"/>
    <w:tmpl w:val="4726FB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7A75090"/>
    <w:multiLevelType w:val="hybridMultilevel"/>
    <w:tmpl w:val="C07E26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F3C168D"/>
    <w:multiLevelType w:val="hybridMultilevel"/>
    <w:tmpl w:val="C1325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D44979"/>
    <w:multiLevelType w:val="hybridMultilevel"/>
    <w:tmpl w:val="B512F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3B7F22"/>
    <w:multiLevelType w:val="hybridMultilevel"/>
    <w:tmpl w:val="2BF0F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904548"/>
    <w:multiLevelType w:val="hybridMultilevel"/>
    <w:tmpl w:val="2A52DB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6610F25"/>
    <w:multiLevelType w:val="hybridMultilevel"/>
    <w:tmpl w:val="876A5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9979C1"/>
    <w:multiLevelType w:val="hybridMultilevel"/>
    <w:tmpl w:val="66ECD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05210E"/>
    <w:multiLevelType w:val="hybridMultilevel"/>
    <w:tmpl w:val="3184ECF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1622B85"/>
    <w:multiLevelType w:val="hybridMultilevel"/>
    <w:tmpl w:val="05E6C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EC34F8"/>
    <w:multiLevelType w:val="hybridMultilevel"/>
    <w:tmpl w:val="833AC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3526B4"/>
    <w:multiLevelType w:val="hybridMultilevel"/>
    <w:tmpl w:val="27C61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C57E65"/>
    <w:multiLevelType w:val="hybridMultilevel"/>
    <w:tmpl w:val="6BFAD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514295"/>
    <w:multiLevelType w:val="hybridMultilevel"/>
    <w:tmpl w:val="4C3C0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5C118F"/>
    <w:multiLevelType w:val="hybridMultilevel"/>
    <w:tmpl w:val="98CEB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587557"/>
    <w:multiLevelType w:val="hybridMultilevel"/>
    <w:tmpl w:val="2182BBD0"/>
    <w:lvl w:ilvl="0" w:tplc="C17420C8">
      <w:start w:val="2"/>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5EF74BC"/>
    <w:multiLevelType w:val="hybridMultilevel"/>
    <w:tmpl w:val="51D01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762F6B"/>
    <w:multiLevelType w:val="hybridMultilevel"/>
    <w:tmpl w:val="E0D87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DC58ED"/>
    <w:multiLevelType w:val="hybridMultilevel"/>
    <w:tmpl w:val="90A6A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605B6C"/>
    <w:multiLevelType w:val="hybridMultilevel"/>
    <w:tmpl w:val="04D81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0370D1"/>
    <w:multiLevelType w:val="hybridMultilevel"/>
    <w:tmpl w:val="98F0C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177584"/>
    <w:multiLevelType w:val="hybridMultilevel"/>
    <w:tmpl w:val="49F4A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A43A39"/>
    <w:multiLevelType w:val="hybridMultilevel"/>
    <w:tmpl w:val="47CE0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9"/>
  </w:num>
  <w:num w:numId="4">
    <w:abstractNumId w:val="13"/>
  </w:num>
  <w:num w:numId="5">
    <w:abstractNumId w:val="15"/>
  </w:num>
  <w:num w:numId="6">
    <w:abstractNumId w:val="8"/>
  </w:num>
  <w:num w:numId="7">
    <w:abstractNumId w:val="22"/>
  </w:num>
  <w:num w:numId="8">
    <w:abstractNumId w:val="6"/>
  </w:num>
  <w:num w:numId="9">
    <w:abstractNumId w:val="0"/>
  </w:num>
  <w:num w:numId="10">
    <w:abstractNumId w:val="21"/>
  </w:num>
  <w:num w:numId="11">
    <w:abstractNumId w:val="16"/>
  </w:num>
  <w:num w:numId="12">
    <w:abstractNumId w:val="14"/>
  </w:num>
  <w:num w:numId="13">
    <w:abstractNumId w:val="24"/>
  </w:num>
  <w:num w:numId="14">
    <w:abstractNumId w:val="23"/>
  </w:num>
  <w:num w:numId="15">
    <w:abstractNumId w:val="10"/>
  </w:num>
  <w:num w:numId="16">
    <w:abstractNumId w:val="18"/>
  </w:num>
  <w:num w:numId="17">
    <w:abstractNumId w:val="11"/>
  </w:num>
  <w:num w:numId="18">
    <w:abstractNumId w:val="7"/>
  </w:num>
  <w:num w:numId="19">
    <w:abstractNumId w:val="3"/>
  </w:num>
  <w:num w:numId="20">
    <w:abstractNumId w:val="4"/>
  </w:num>
  <w:num w:numId="21">
    <w:abstractNumId w:val="5"/>
  </w:num>
  <w:num w:numId="22">
    <w:abstractNumId w:val="25"/>
  </w:num>
  <w:num w:numId="23">
    <w:abstractNumId w:val="20"/>
  </w:num>
  <w:num w:numId="24">
    <w:abstractNumId w:val="12"/>
  </w:num>
  <w:num w:numId="25">
    <w:abstractNumId w:val="28"/>
  </w:num>
  <w:num w:numId="26">
    <w:abstractNumId w:val="27"/>
  </w:num>
  <w:num w:numId="27">
    <w:abstractNumId w:val="26"/>
  </w:num>
  <w:num w:numId="28">
    <w:abstractNumId w:val="9"/>
  </w:num>
  <w:num w:numId="29">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670"/>
    <w:rsid w:val="00021E1C"/>
    <w:rsid w:val="000410E5"/>
    <w:rsid w:val="0007052C"/>
    <w:rsid w:val="00084670"/>
    <w:rsid w:val="000C0BED"/>
    <w:rsid w:val="000C73A0"/>
    <w:rsid w:val="0012111B"/>
    <w:rsid w:val="0015043D"/>
    <w:rsid w:val="00150851"/>
    <w:rsid w:val="00161366"/>
    <w:rsid w:val="00183150"/>
    <w:rsid w:val="001C66C0"/>
    <w:rsid w:val="001C76F4"/>
    <w:rsid w:val="001D31C5"/>
    <w:rsid w:val="001E6BF2"/>
    <w:rsid w:val="001F4A2D"/>
    <w:rsid w:val="002338E3"/>
    <w:rsid w:val="0025025F"/>
    <w:rsid w:val="00260205"/>
    <w:rsid w:val="002B6B9E"/>
    <w:rsid w:val="00332BFE"/>
    <w:rsid w:val="00363B07"/>
    <w:rsid w:val="00377D82"/>
    <w:rsid w:val="0038156D"/>
    <w:rsid w:val="003B07BB"/>
    <w:rsid w:val="00412DCB"/>
    <w:rsid w:val="004168AE"/>
    <w:rsid w:val="00431F99"/>
    <w:rsid w:val="004421AF"/>
    <w:rsid w:val="0045036E"/>
    <w:rsid w:val="0045335E"/>
    <w:rsid w:val="00470879"/>
    <w:rsid w:val="00483D11"/>
    <w:rsid w:val="00486105"/>
    <w:rsid w:val="004C06B6"/>
    <w:rsid w:val="004D6222"/>
    <w:rsid w:val="004F4AF9"/>
    <w:rsid w:val="005053B8"/>
    <w:rsid w:val="005239B5"/>
    <w:rsid w:val="0055218C"/>
    <w:rsid w:val="005A175E"/>
    <w:rsid w:val="005A29D9"/>
    <w:rsid w:val="005A41B4"/>
    <w:rsid w:val="005B2680"/>
    <w:rsid w:val="005B27FA"/>
    <w:rsid w:val="005B78EA"/>
    <w:rsid w:val="0064624E"/>
    <w:rsid w:val="00652FDA"/>
    <w:rsid w:val="00681126"/>
    <w:rsid w:val="00684767"/>
    <w:rsid w:val="0069062E"/>
    <w:rsid w:val="006E5EFB"/>
    <w:rsid w:val="006F2707"/>
    <w:rsid w:val="00714418"/>
    <w:rsid w:val="00735782"/>
    <w:rsid w:val="00780499"/>
    <w:rsid w:val="007E747E"/>
    <w:rsid w:val="008419CB"/>
    <w:rsid w:val="00885612"/>
    <w:rsid w:val="00903B58"/>
    <w:rsid w:val="00955729"/>
    <w:rsid w:val="00957124"/>
    <w:rsid w:val="0097756F"/>
    <w:rsid w:val="009E2B35"/>
    <w:rsid w:val="009E57DC"/>
    <w:rsid w:val="009F74E0"/>
    <w:rsid w:val="00A07CD1"/>
    <w:rsid w:val="00A13D8D"/>
    <w:rsid w:val="00A23CA7"/>
    <w:rsid w:val="00A418ED"/>
    <w:rsid w:val="00A65F38"/>
    <w:rsid w:val="00A72F5F"/>
    <w:rsid w:val="00AC1312"/>
    <w:rsid w:val="00B15B06"/>
    <w:rsid w:val="00B63C20"/>
    <w:rsid w:val="00B73353"/>
    <w:rsid w:val="00B74E81"/>
    <w:rsid w:val="00B80DB4"/>
    <w:rsid w:val="00B868E9"/>
    <w:rsid w:val="00B91CC2"/>
    <w:rsid w:val="00BE1921"/>
    <w:rsid w:val="00BE31B3"/>
    <w:rsid w:val="00BE65DC"/>
    <w:rsid w:val="00C24255"/>
    <w:rsid w:val="00C32791"/>
    <w:rsid w:val="00C5225E"/>
    <w:rsid w:val="00C8326E"/>
    <w:rsid w:val="00CC6E7E"/>
    <w:rsid w:val="00D45B72"/>
    <w:rsid w:val="00D951E1"/>
    <w:rsid w:val="00D973C7"/>
    <w:rsid w:val="00DE50B0"/>
    <w:rsid w:val="00DE7D96"/>
    <w:rsid w:val="00E05686"/>
    <w:rsid w:val="00E05CC2"/>
    <w:rsid w:val="00E25BE5"/>
    <w:rsid w:val="00E326AA"/>
    <w:rsid w:val="00E3655F"/>
    <w:rsid w:val="00E7485A"/>
    <w:rsid w:val="00E90D19"/>
    <w:rsid w:val="00EB537F"/>
    <w:rsid w:val="00F07F67"/>
    <w:rsid w:val="00F17307"/>
    <w:rsid w:val="00F74BCD"/>
    <w:rsid w:val="00F806DA"/>
    <w:rsid w:val="00F92524"/>
    <w:rsid w:val="00F97A76"/>
    <w:rsid w:val="00FE68F0"/>
    <w:rsid w:val="00FF43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o:shapelayout v:ext="edit">
      <o:idmap v:ext="edit" data="1"/>
    </o:shapelayout>
  </w:shapeDefaults>
  <w:doNotEmbedSmartTags/>
  <w:decimalSymbol w:val="."/>
  <w:listSeparator w:val=","/>
  <w14:docId w14:val="6ECA2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63C2"/>
    <w:rPr>
      <w:sz w:val="24"/>
      <w:szCs w:val="24"/>
    </w:rPr>
  </w:style>
  <w:style w:type="paragraph" w:styleId="Heading1">
    <w:name w:val="heading 1"/>
    <w:basedOn w:val="Normal"/>
    <w:next w:val="Normal"/>
    <w:link w:val="Heading1Char"/>
    <w:qFormat/>
    <w:rsid w:val="00192E8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E6A6C"/>
    <w:pPr>
      <w:keepNext/>
      <w:outlineLvl w:val="1"/>
    </w:pPr>
    <w:rPr>
      <w:b/>
      <w:bCs/>
    </w:rPr>
  </w:style>
  <w:style w:type="paragraph" w:styleId="Heading3">
    <w:name w:val="heading 3"/>
    <w:basedOn w:val="Normal"/>
    <w:next w:val="Normal"/>
    <w:link w:val="Heading3Char"/>
    <w:qFormat/>
    <w:rsid w:val="00140457"/>
    <w:pPr>
      <w:keepNext/>
      <w:tabs>
        <w:tab w:val="left" w:pos="5070"/>
      </w:tabs>
      <w:jc w:val="center"/>
      <w:outlineLvl w:val="2"/>
    </w:pPr>
    <w:rPr>
      <w:b/>
      <w:bCs/>
      <w:sz w:val="28"/>
    </w:rPr>
  </w:style>
  <w:style w:type="paragraph" w:styleId="Heading4">
    <w:name w:val="heading 4"/>
    <w:basedOn w:val="Normal"/>
    <w:next w:val="Normal"/>
    <w:link w:val="Heading4Char"/>
    <w:qFormat/>
    <w:rsid w:val="00140457"/>
    <w:pPr>
      <w:keepNext/>
      <w:spacing w:before="240" w:after="60"/>
      <w:outlineLvl w:val="3"/>
    </w:pPr>
    <w:rPr>
      <w:rFonts w:ascii="Cambria" w:hAnsi="Cambria"/>
      <w:b/>
      <w:bCs/>
      <w:sz w:val="28"/>
      <w:szCs w:val="28"/>
    </w:rPr>
  </w:style>
  <w:style w:type="paragraph" w:styleId="Heading5">
    <w:name w:val="heading 5"/>
    <w:basedOn w:val="Normal"/>
    <w:next w:val="Normal"/>
    <w:link w:val="Heading5Char"/>
    <w:qFormat/>
    <w:rsid w:val="00140457"/>
    <w:pPr>
      <w:keepNext/>
      <w:tabs>
        <w:tab w:val="left" w:pos="5040"/>
        <w:tab w:val="left" w:pos="7200"/>
      </w:tabs>
      <w:outlineLvl w:val="4"/>
    </w:pPr>
    <w:rPr>
      <w:b/>
      <w:bCs/>
    </w:rPr>
  </w:style>
  <w:style w:type="paragraph" w:styleId="Heading6">
    <w:name w:val="heading 6"/>
    <w:basedOn w:val="Normal"/>
    <w:next w:val="Normal"/>
    <w:link w:val="Heading6Char"/>
    <w:qFormat/>
    <w:rsid w:val="00140457"/>
    <w:pPr>
      <w:spacing w:before="240" w:after="60"/>
      <w:outlineLvl w:val="5"/>
    </w:pPr>
    <w:rPr>
      <w:b/>
      <w:bCs/>
      <w:sz w:val="22"/>
      <w:szCs w:val="22"/>
    </w:rPr>
  </w:style>
  <w:style w:type="paragraph" w:styleId="Heading7">
    <w:name w:val="heading 7"/>
    <w:basedOn w:val="Normal"/>
    <w:next w:val="Normal"/>
    <w:link w:val="Heading7Char"/>
    <w:qFormat/>
    <w:rsid w:val="00140457"/>
    <w:pPr>
      <w:keepNext/>
      <w:outlineLvl w:val="6"/>
    </w:pPr>
    <w:rPr>
      <w:u w:val="single"/>
    </w:rPr>
  </w:style>
  <w:style w:type="paragraph" w:styleId="Heading8">
    <w:name w:val="heading 8"/>
    <w:basedOn w:val="Normal"/>
    <w:next w:val="Normal"/>
    <w:link w:val="Heading8Char"/>
    <w:qFormat/>
    <w:rsid w:val="00140457"/>
    <w:pPr>
      <w:keepNext/>
      <w:spacing w:line="360" w:lineRule="auto"/>
      <w:ind w:firstLine="720"/>
      <w:outlineLvl w:val="7"/>
    </w:pPr>
    <w:rPr>
      <w:b/>
      <w:bCs/>
    </w:rPr>
  </w:style>
  <w:style w:type="paragraph" w:styleId="Heading9">
    <w:name w:val="heading 9"/>
    <w:basedOn w:val="Normal"/>
    <w:next w:val="Normal"/>
    <w:link w:val="Heading9Char"/>
    <w:qFormat/>
    <w:rsid w:val="00140457"/>
    <w:pPr>
      <w:keepNext/>
      <w:spacing w:line="360" w:lineRule="auto"/>
      <w:ind w:firstLine="720"/>
      <w:jc w:val="center"/>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B0644"/>
    <w:pPr>
      <w:tabs>
        <w:tab w:val="center" w:pos="4320"/>
        <w:tab w:val="right" w:pos="8640"/>
      </w:tabs>
    </w:pPr>
  </w:style>
  <w:style w:type="paragraph" w:styleId="Footer">
    <w:name w:val="footer"/>
    <w:basedOn w:val="Normal"/>
    <w:link w:val="FooterChar"/>
    <w:uiPriority w:val="99"/>
    <w:rsid w:val="000B0644"/>
    <w:pPr>
      <w:tabs>
        <w:tab w:val="center" w:pos="4320"/>
        <w:tab w:val="right" w:pos="8640"/>
      </w:tabs>
    </w:pPr>
  </w:style>
  <w:style w:type="table" w:styleId="TableGrid">
    <w:name w:val="Table Grid"/>
    <w:basedOn w:val="TableNormal"/>
    <w:rsid w:val="00BD5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8667D1"/>
    <w:pPr>
      <w:jc w:val="center"/>
    </w:pPr>
    <w:rPr>
      <w:sz w:val="40"/>
    </w:rPr>
  </w:style>
  <w:style w:type="paragraph" w:styleId="BodyText2">
    <w:name w:val="Body Text 2"/>
    <w:basedOn w:val="Normal"/>
    <w:rsid w:val="00BB3165"/>
    <w:pPr>
      <w:jc w:val="center"/>
    </w:pPr>
    <w:rPr>
      <w:b/>
      <w:bCs/>
    </w:rPr>
  </w:style>
  <w:style w:type="paragraph" w:styleId="BodyTextIndent">
    <w:name w:val="Body Text Indent"/>
    <w:basedOn w:val="Normal"/>
    <w:link w:val="BodyTextIndentChar1"/>
    <w:rsid w:val="00192E8C"/>
    <w:pPr>
      <w:spacing w:after="120"/>
      <w:ind w:left="360"/>
    </w:pPr>
  </w:style>
  <w:style w:type="paragraph" w:styleId="BodyText">
    <w:name w:val="Body Text"/>
    <w:basedOn w:val="Normal"/>
    <w:link w:val="BodyTextChar1"/>
    <w:rsid w:val="00F163C2"/>
    <w:pPr>
      <w:spacing w:after="120"/>
    </w:pPr>
  </w:style>
  <w:style w:type="paragraph" w:styleId="BodyTextIndent2">
    <w:name w:val="Body Text Indent 2"/>
    <w:basedOn w:val="Normal"/>
    <w:link w:val="BodyTextIndent2Char"/>
    <w:rsid w:val="00F163C2"/>
    <w:pPr>
      <w:spacing w:after="120" w:line="480" w:lineRule="auto"/>
      <w:ind w:left="360"/>
    </w:pPr>
  </w:style>
  <w:style w:type="paragraph" w:styleId="BodyTextIndent3">
    <w:name w:val="Body Text Indent 3"/>
    <w:basedOn w:val="Normal"/>
    <w:link w:val="BodyTextIndent3Char"/>
    <w:rsid w:val="00F163C2"/>
    <w:pPr>
      <w:spacing w:after="120"/>
      <w:ind w:left="360"/>
    </w:pPr>
    <w:rPr>
      <w:sz w:val="16"/>
      <w:szCs w:val="16"/>
    </w:rPr>
  </w:style>
  <w:style w:type="character" w:customStyle="1" w:styleId="Heading4Char">
    <w:name w:val="Heading 4 Char"/>
    <w:link w:val="Heading4"/>
    <w:rsid w:val="00140457"/>
    <w:rPr>
      <w:rFonts w:ascii="Cambria" w:eastAsia="Times New Roman" w:hAnsi="Cambria" w:cs="Times New Roman"/>
      <w:b/>
      <w:bCs/>
      <w:sz w:val="28"/>
      <w:szCs w:val="28"/>
    </w:rPr>
  </w:style>
  <w:style w:type="character" w:customStyle="1" w:styleId="Heading3Char">
    <w:name w:val="Heading 3 Char"/>
    <w:link w:val="Heading3"/>
    <w:rsid w:val="00140457"/>
    <w:rPr>
      <w:b/>
      <w:bCs/>
      <w:sz w:val="28"/>
      <w:szCs w:val="24"/>
    </w:rPr>
  </w:style>
  <w:style w:type="character" w:customStyle="1" w:styleId="Heading5Char">
    <w:name w:val="Heading 5 Char"/>
    <w:link w:val="Heading5"/>
    <w:rsid w:val="00140457"/>
    <w:rPr>
      <w:b/>
      <w:bCs/>
      <w:sz w:val="24"/>
      <w:szCs w:val="24"/>
    </w:rPr>
  </w:style>
  <w:style w:type="character" w:customStyle="1" w:styleId="Heading6Char">
    <w:name w:val="Heading 6 Char"/>
    <w:link w:val="Heading6"/>
    <w:rsid w:val="00140457"/>
    <w:rPr>
      <w:b/>
      <w:bCs/>
      <w:sz w:val="22"/>
      <w:szCs w:val="22"/>
    </w:rPr>
  </w:style>
  <w:style w:type="character" w:customStyle="1" w:styleId="Heading7Char">
    <w:name w:val="Heading 7 Char"/>
    <w:link w:val="Heading7"/>
    <w:rsid w:val="00140457"/>
    <w:rPr>
      <w:sz w:val="24"/>
      <w:szCs w:val="24"/>
      <w:u w:val="single"/>
    </w:rPr>
  </w:style>
  <w:style w:type="character" w:customStyle="1" w:styleId="Heading8Char">
    <w:name w:val="Heading 8 Char"/>
    <w:link w:val="Heading8"/>
    <w:rsid w:val="00140457"/>
    <w:rPr>
      <w:b/>
      <w:bCs/>
      <w:sz w:val="24"/>
      <w:szCs w:val="24"/>
    </w:rPr>
  </w:style>
  <w:style w:type="character" w:customStyle="1" w:styleId="Heading9Char">
    <w:name w:val="Heading 9 Char"/>
    <w:link w:val="Heading9"/>
    <w:rsid w:val="00140457"/>
    <w:rPr>
      <w:sz w:val="36"/>
      <w:szCs w:val="24"/>
    </w:rPr>
  </w:style>
  <w:style w:type="character" w:customStyle="1" w:styleId="Heading1Char">
    <w:name w:val="Heading 1 Char"/>
    <w:link w:val="Heading1"/>
    <w:rsid w:val="00140457"/>
    <w:rPr>
      <w:rFonts w:ascii="Arial" w:hAnsi="Arial" w:cs="Arial"/>
      <w:b/>
      <w:bCs/>
      <w:kern w:val="32"/>
      <w:sz w:val="32"/>
      <w:szCs w:val="32"/>
    </w:rPr>
  </w:style>
  <w:style w:type="character" w:customStyle="1" w:styleId="Heading2Char">
    <w:name w:val="Heading 2 Char"/>
    <w:link w:val="Heading2"/>
    <w:rsid w:val="00140457"/>
    <w:rPr>
      <w:b/>
      <w:bCs/>
      <w:sz w:val="24"/>
      <w:szCs w:val="24"/>
    </w:rPr>
  </w:style>
  <w:style w:type="character" w:styleId="CommentReference">
    <w:name w:val="annotation reference"/>
    <w:uiPriority w:val="99"/>
    <w:rsid w:val="00140457"/>
    <w:rPr>
      <w:sz w:val="16"/>
      <w:szCs w:val="16"/>
    </w:rPr>
  </w:style>
  <w:style w:type="paragraph" w:styleId="CommentText">
    <w:name w:val="annotation text"/>
    <w:basedOn w:val="Normal"/>
    <w:link w:val="CommentTextChar"/>
    <w:uiPriority w:val="99"/>
    <w:rsid w:val="00140457"/>
    <w:rPr>
      <w:sz w:val="20"/>
      <w:szCs w:val="20"/>
    </w:rPr>
  </w:style>
  <w:style w:type="character" w:customStyle="1" w:styleId="CommentTextChar">
    <w:name w:val="Comment Text Char"/>
    <w:basedOn w:val="DefaultParagraphFont"/>
    <w:link w:val="CommentText"/>
    <w:uiPriority w:val="99"/>
    <w:rsid w:val="00140457"/>
  </w:style>
  <w:style w:type="paragraph" w:styleId="BlockText">
    <w:name w:val="Block Text"/>
    <w:basedOn w:val="Normal"/>
    <w:rsid w:val="00140457"/>
    <w:pPr>
      <w:ind w:left="720" w:right="720"/>
    </w:pPr>
  </w:style>
  <w:style w:type="character" w:customStyle="1" w:styleId="FooterChar">
    <w:name w:val="Footer Char"/>
    <w:link w:val="Footer"/>
    <w:uiPriority w:val="99"/>
    <w:rsid w:val="00140457"/>
    <w:rPr>
      <w:sz w:val="24"/>
      <w:szCs w:val="24"/>
    </w:rPr>
  </w:style>
  <w:style w:type="character" w:customStyle="1" w:styleId="BodyTextIndent2Char">
    <w:name w:val="Body Text Indent 2 Char"/>
    <w:link w:val="BodyTextIndent2"/>
    <w:rsid w:val="00140457"/>
    <w:rPr>
      <w:sz w:val="24"/>
      <w:szCs w:val="24"/>
    </w:rPr>
  </w:style>
  <w:style w:type="character" w:styleId="FootnoteReference">
    <w:name w:val="footnote reference"/>
    <w:rsid w:val="00140457"/>
    <w:rPr>
      <w:vertAlign w:val="superscript"/>
    </w:rPr>
  </w:style>
  <w:style w:type="character" w:customStyle="1" w:styleId="BodyTextIndentChar">
    <w:name w:val="Body Text Indent Char"/>
    <w:rsid w:val="00140457"/>
    <w:rPr>
      <w:sz w:val="24"/>
      <w:szCs w:val="24"/>
    </w:rPr>
  </w:style>
  <w:style w:type="character" w:customStyle="1" w:styleId="BodyTextIndent3Char">
    <w:name w:val="Body Text Indent 3 Char"/>
    <w:link w:val="BodyTextIndent3"/>
    <w:rsid w:val="00140457"/>
    <w:rPr>
      <w:sz w:val="16"/>
      <w:szCs w:val="16"/>
    </w:rPr>
  </w:style>
  <w:style w:type="paragraph" w:styleId="Caption">
    <w:name w:val="caption"/>
    <w:basedOn w:val="Normal"/>
    <w:next w:val="Normal"/>
    <w:qFormat/>
    <w:rsid w:val="00140457"/>
    <w:pPr>
      <w:spacing w:before="120" w:after="120"/>
    </w:pPr>
    <w:rPr>
      <w:b/>
      <w:bCs/>
      <w:sz w:val="20"/>
      <w:szCs w:val="20"/>
    </w:rPr>
  </w:style>
  <w:style w:type="paragraph" w:styleId="TableofFigures">
    <w:name w:val="table of figures"/>
    <w:basedOn w:val="Normal"/>
    <w:next w:val="Normal"/>
    <w:rsid w:val="00140457"/>
    <w:pPr>
      <w:ind w:left="480" w:hanging="480"/>
    </w:pPr>
  </w:style>
  <w:style w:type="paragraph" w:styleId="FootnoteText">
    <w:name w:val="footnote text"/>
    <w:basedOn w:val="Normal"/>
    <w:link w:val="FootnoteTextChar"/>
    <w:rsid w:val="00140457"/>
    <w:rPr>
      <w:sz w:val="20"/>
      <w:szCs w:val="20"/>
    </w:rPr>
  </w:style>
  <w:style w:type="character" w:customStyle="1" w:styleId="FootnoteTextChar">
    <w:name w:val="Footnote Text Char"/>
    <w:basedOn w:val="DefaultParagraphFont"/>
    <w:link w:val="FootnoteText"/>
    <w:rsid w:val="00140457"/>
  </w:style>
  <w:style w:type="paragraph" w:styleId="BalloonText">
    <w:name w:val="Balloon Text"/>
    <w:basedOn w:val="Normal"/>
    <w:link w:val="BalloonTextChar"/>
    <w:rsid w:val="00140457"/>
    <w:rPr>
      <w:rFonts w:ascii="Tahoma" w:hAnsi="Tahoma" w:cs="Tahoma"/>
      <w:sz w:val="16"/>
      <w:szCs w:val="16"/>
    </w:rPr>
  </w:style>
  <w:style w:type="character" w:customStyle="1" w:styleId="BalloonTextChar">
    <w:name w:val="Balloon Text Char"/>
    <w:link w:val="BalloonText"/>
    <w:rsid w:val="00140457"/>
    <w:rPr>
      <w:rFonts w:ascii="Tahoma" w:hAnsi="Tahoma" w:cs="Tahoma"/>
      <w:sz w:val="16"/>
      <w:szCs w:val="16"/>
    </w:rPr>
  </w:style>
  <w:style w:type="paragraph" w:customStyle="1" w:styleId="TOCHeading1">
    <w:name w:val="TOC Heading1"/>
    <w:basedOn w:val="Heading1"/>
    <w:next w:val="Normal"/>
    <w:uiPriority w:val="39"/>
    <w:qFormat/>
    <w:rsid w:val="00140457"/>
    <w:pPr>
      <w:keepLines/>
      <w:spacing w:before="480" w:after="0" w:line="276" w:lineRule="auto"/>
      <w:outlineLvl w:val="9"/>
    </w:pPr>
    <w:rPr>
      <w:rFonts w:ascii="Cambria" w:hAnsi="Cambria" w:cs="Times New Roman"/>
      <w:color w:val="365F91"/>
      <w:kern w:val="0"/>
      <w:sz w:val="28"/>
      <w:szCs w:val="28"/>
    </w:rPr>
  </w:style>
  <w:style w:type="paragraph" w:styleId="TOC2">
    <w:name w:val="toc 2"/>
    <w:basedOn w:val="Normal"/>
    <w:next w:val="Normal"/>
    <w:autoRedefine/>
    <w:uiPriority w:val="39"/>
    <w:unhideWhenUsed/>
    <w:qFormat/>
    <w:rsid w:val="00140457"/>
    <w:pPr>
      <w:spacing w:after="100" w:line="276" w:lineRule="auto"/>
      <w:ind w:left="220"/>
    </w:pPr>
    <w:rPr>
      <w:rFonts w:ascii="Calibri" w:hAnsi="Calibri"/>
      <w:sz w:val="22"/>
      <w:szCs w:val="22"/>
    </w:rPr>
  </w:style>
  <w:style w:type="paragraph" w:styleId="TOC1">
    <w:name w:val="toc 1"/>
    <w:basedOn w:val="Normal"/>
    <w:next w:val="Normal"/>
    <w:autoRedefine/>
    <w:uiPriority w:val="39"/>
    <w:unhideWhenUsed/>
    <w:qFormat/>
    <w:rsid w:val="00140457"/>
    <w:pPr>
      <w:spacing w:after="100" w:line="276" w:lineRule="auto"/>
    </w:pPr>
    <w:rPr>
      <w:rFonts w:ascii="Calibri" w:hAnsi="Calibri"/>
      <w:sz w:val="22"/>
      <w:szCs w:val="22"/>
    </w:rPr>
  </w:style>
  <w:style w:type="paragraph" w:styleId="TOC3">
    <w:name w:val="toc 3"/>
    <w:basedOn w:val="Normal"/>
    <w:next w:val="Normal"/>
    <w:autoRedefine/>
    <w:uiPriority w:val="39"/>
    <w:unhideWhenUsed/>
    <w:qFormat/>
    <w:rsid w:val="00140457"/>
    <w:pPr>
      <w:spacing w:after="100" w:line="276" w:lineRule="auto"/>
      <w:ind w:left="440"/>
    </w:pPr>
    <w:rPr>
      <w:rFonts w:ascii="Calibri" w:hAnsi="Calibri"/>
      <w:sz w:val="22"/>
      <w:szCs w:val="22"/>
    </w:rPr>
  </w:style>
  <w:style w:type="character" w:styleId="Hyperlink">
    <w:name w:val="Hyperlink"/>
    <w:uiPriority w:val="99"/>
    <w:unhideWhenUsed/>
    <w:rsid w:val="00140457"/>
    <w:rPr>
      <w:color w:val="0000FF"/>
      <w:u w:val="single"/>
    </w:rPr>
  </w:style>
  <w:style w:type="character" w:customStyle="1" w:styleId="TitleChar">
    <w:name w:val="Title Char"/>
    <w:link w:val="Title"/>
    <w:rsid w:val="00140457"/>
    <w:rPr>
      <w:sz w:val="40"/>
      <w:szCs w:val="24"/>
    </w:rPr>
  </w:style>
  <w:style w:type="character" w:customStyle="1" w:styleId="BodyTextChar">
    <w:name w:val="Body Text Char"/>
    <w:rsid w:val="00140457"/>
    <w:rPr>
      <w:sz w:val="24"/>
      <w:szCs w:val="24"/>
    </w:rPr>
  </w:style>
  <w:style w:type="paragraph" w:styleId="EndnoteText">
    <w:name w:val="endnote text"/>
    <w:basedOn w:val="Normal"/>
    <w:link w:val="EndnoteTextChar"/>
    <w:rsid w:val="00140457"/>
    <w:rPr>
      <w:sz w:val="20"/>
      <w:szCs w:val="20"/>
    </w:rPr>
  </w:style>
  <w:style w:type="character" w:customStyle="1" w:styleId="EndnoteTextChar">
    <w:name w:val="Endnote Text Char"/>
    <w:basedOn w:val="DefaultParagraphFont"/>
    <w:link w:val="EndnoteText"/>
    <w:rsid w:val="00140457"/>
  </w:style>
  <w:style w:type="character" w:styleId="EndnoteReference">
    <w:name w:val="endnote reference"/>
    <w:rsid w:val="00140457"/>
    <w:rPr>
      <w:vertAlign w:val="superscript"/>
    </w:rPr>
  </w:style>
  <w:style w:type="character" w:customStyle="1" w:styleId="HeaderChar">
    <w:name w:val="Header Char"/>
    <w:link w:val="Header"/>
    <w:rsid w:val="00140457"/>
    <w:rPr>
      <w:sz w:val="24"/>
      <w:szCs w:val="24"/>
    </w:rPr>
  </w:style>
  <w:style w:type="paragraph" w:customStyle="1" w:styleId="NoSpacing1">
    <w:name w:val="No Spacing1"/>
    <w:uiPriority w:val="1"/>
    <w:qFormat/>
    <w:rsid w:val="00140457"/>
    <w:rPr>
      <w:rFonts w:ascii="Calibri" w:eastAsia="Calibri" w:hAnsi="Calibri"/>
      <w:sz w:val="22"/>
      <w:szCs w:val="22"/>
    </w:rPr>
  </w:style>
  <w:style w:type="paragraph" w:customStyle="1" w:styleId="ColorfulList-Accent11">
    <w:name w:val="Colorful List - Accent 11"/>
    <w:basedOn w:val="Normal"/>
    <w:uiPriority w:val="34"/>
    <w:qFormat/>
    <w:rsid w:val="00140457"/>
    <w:pPr>
      <w:ind w:left="720"/>
    </w:pPr>
  </w:style>
  <w:style w:type="paragraph" w:styleId="NormalWeb">
    <w:name w:val="Normal (Web)"/>
    <w:basedOn w:val="Normal"/>
    <w:uiPriority w:val="99"/>
    <w:unhideWhenUsed/>
    <w:rsid w:val="00140457"/>
    <w:pPr>
      <w:spacing w:before="100" w:beforeAutospacing="1" w:after="100" w:afterAutospacing="1"/>
    </w:pPr>
  </w:style>
  <w:style w:type="paragraph" w:styleId="List">
    <w:name w:val="List"/>
    <w:basedOn w:val="Normal"/>
    <w:rsid w:val="00140457"/>
    <w:pPr>
      <w:ind w:left="360" w:hanging="360"/>
    </w:pPr>
  </w:style>
  <w:style w:type="paragraph" w:styleId="List2">
    <w:name w:val="List 2"/>
    <w:basedOn w:val="Normal"/>
    <w:rsid w:val="00140457"/>
    <w:pPr>
      <w:ind w:left="720" w:hanging="360"/>
    </w:pPr>
  </w:style>
  <w:style w:type="paragraph" w:styleId="List3">
    <w:name w:val="List 3"/>
    <w:basedOn w:val="Normal"/>
    <w:rsid w:val="00140457"/>
    <w:pPr>
      <w:ind w:left="1080" w:hanging="360"/>
    </w:pPr>
  </w:style>
  <w:style w:type="paragraph" w:styleId="ListBullet2">
    <w:name w:val="List Bullet 2"/>
    <w:basedOn w:val="Normal"/>
    <w:rsid w:val="00140457"/>
    <w:pPr>
      <w:numPr>
        <w:numId w:val="1"/>
      </w:numPr>
    </w:pPr>
  </w:style>
  <w:style w:type="paragraph" w:styleId="ListBullet3">
    <w:name w:val="List Bullet 3"/>
    <w:basedOn w:val="Normal"/>
    <w:rsid w:val="00140457"/>
    <w:pPr>
      <w:numPr>
        <w:numId w:val="2"/>
      </w:numPr>
    </w:pPr>
  </w:style>
  <w:style w:type="paragraph" w:customStyle="1" w:styleId="Byline">
    <w:name w:val="Byline"/>
    <w:basedOn w:val="BodyText"/>
    <w:rsid w:val="00140457"/>
  </w:style>
  <w:style w:type="paragraph" w:styleId="BodyTextFirstIndent">
    <w:name w:val="Body Text First Indent"/>
    <w:basedOn w:val="BodyText"/>
    <w:link w:val="BodyTextFirstIndentChar"/>
    <w:rsid w:val="00140457"/>
    <w:pPr>
      <w:ind w:firstLine="210"/>
    </w:pPr>
  </w:style>
  <w:style w:type="character" w:customStyle="1" w:styleId="BodyTextChar1">
    <w:name w:val="Body Text Char1"/>
    <w:link w:val="BodyText"/>
    <w:rsid w:val="00140457"/>
    <w:rPr>
      <w:sz w:val="24"/>
      <w:szCs w:val="24"/>
    </w:rPr>
  </w:style>
  <w:style w:type="character" w:customStyle="1" w:styleId="BodyTextFirstIndentChar">
    <w:name w:val="Body Text First Indent Char"/>
    <w:basedOn w:val="BodyTextChar1"/>
    <w:link w:val="BodyTextFirstIndent"/>
    <w:rsid w:val="00140457"/>
    <w:rPr>
      <w:sz w:val="24"/>
      <w:szCs w:val="24"/>
    </w:rPr>
  </w:style>
  <w:style w:type="paragraph" w:styleId="BodyTextFirstIndent2">
    <w:name w:val="Body Text First Indent 2"/>
    <w:basedOn w:val="BodyTextIndent"/>
    <w:link w:val="BodyTextFirstIndent2Char"/>
    <w:rsid w:val="00140457"/>
    <w:pPr>
      <w:ind w:firstLine="210"/>
    </w:pPr>
  </w:style>
  <w:style w:type="character" w:customStyle="1" w:styleId="BodyTextIndentChar1">
    <w:name w:val="Body Text Indent Char1"/>
    <w:link w:val="BodyTextIndent"/>
    <w:rsid w:val="00140457"/>
    <w:rPr>
      <w:sz w:val="24"/>
      <w:szCs w:val="24"/>
    </w:rPr>
  </w:style>
  <w:style w:type="character" w:customStyle="1" w:styleId="BodyTextFirstIndent2Char">
    <w:name w:val="Body Text First Indent 2 Char"/>
    <w:basedOn w:val="BodyTextIndentChar1"/>
    <w:link w:val="BodyTextFirstIndent2"/>
    <w:rsid w:val="00140457"/>
    <w:rPr>
      <w:sz w:val="24"/>
      <w:szCs w:val="24"/>
    </w:rPr>
  </w:style>
  <w:style w:type="character" w:styleId="Strong">
    <w:name w:val="Strong"/>
    <w:uiPriority w:val="22"/>
    <w:qFormat/>
    <w:rsid w:val="00140457"/>
    <w:rPr>
      <w:b/>
      <w:bCs/>
    </w:rPr>
  </w:style>
  <w:style w:type="paragraph" w:styleId="CommentSubject">
    <w:name w:val="annotation subject"/>
    <w:basedOn w:val="CommentText"/>
    <w:next w:val="CommentText"/>
    <w:link w:val="CommentSubjectChar"/>
    <w:rsid w:val="00140457"/>
    <w:rPr>
      <w:b/>
      <w:bCs/>
    </w:rPr>
  </w:style>
  <w:style w:type="character" w:customStyle="1" w:styleId="CommentSubjectChar">
    <w:name w:val="Comment Subject Char"/>
    <w:link w:val="CommentSubject"/>
    <w:rsid w:val="00140457"/>
    <w:rPr>
      <w:b/>
      <w:bCs/>
    </w:rPr>
  </w:style>
  <w:style w:type="character" w:styleId="FollowedHyperlink">
    <w:name w:val="FollowedHyperlink"/>
    <w:rsid w:val="00140457"/>
    <w:rPr>
      <w:color w:val="800080"/>
      <w:u w:val="single"/>
    </w:rPr>
  </w:style>
  <w:style w:type="character" w:styleId="PageNumber">
    <w:name w:val="page number"/>
    <w:basedOn w:val="DefaultParagraphFont"/>
    <w:rsid w:val="009272BD"/>
  </w:style>
  <w:style w:type="paragraph" w:styleId="ListParagraph">
    <w:name w:val="List Paragraph"/>
    <w:basedOn w:val="Normal"/>
    <w:uiPriority w:val="34"/>
    <w:qFormat/>
    <w:rsid w:val="00183150"/>
    <w:pPr>
      <w:ind w:left="720"/>
      <w:contextualSpacing/>
    </w:pPr>
  </w:style>
  <w:style w:type="paragraph" w:styleId="Revision">
    <w:name w:val="Revision"/>
    <w:hidden/>
    <w:uiPriority w:val="99"/>
    <w:semiHidden/>
    <w:rsid w:val="00F74BCD"/>
    <w:rPr>
      <w:sz w:val="24"/>
      <w:szCs w:val="24"/>
    </w:rPr>
  </w:style>
  <w:style w:type="paragraph" w:styleId="NoSpacing">
    <w:name w:val="No Spacing"/>
    <w:uiPriority w:val="1"/>
    <w:qFormat/>
    <w:rsid w:val="00F74BCD"/>
    <w:pPr>
      <w:jc w:val="center"/>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63C2"/>
    <w:rPr>
      <w:sz w:val="24"/>
      <w:szCs w:val="24"/>
    </w:rPr>
  </w:style>
  <w:style w:type="paragraph" w:styleId="Heading1">
    <w:name w:val="heading 1"/>
    <w:basedOn w:val="Normal"/>
    <w:next w:val="Normal"/>
    <w:link w:val="Heading1Char"/>
    <w:qFormat/>
    <w:rsid w:val="00192E8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E6A6C"/>
    <w:pPr>
      <w:keepNext/>
      <w:outlineLvl w:val="1"/>
    </w:pPr>
    <w:rPr>
      <w:b/>
      <w:bCs/>
    </w:rPr>
  </w:style>
  <w:style w:type="paragraph" w:styleId="Heading3">
    <w:name w:val="heading 3"/>
    <w:basedOn w:val="Normal"/>
    <w:next w:val="Normal"/>
    <w:link w:val="Heading3Char"/>
    <w:qFormat/>
    <w:rsid w:val="00140457"/>
    <w:pPr>
      <w:keepNext/>
      <w:tabs>
        <w:tab w:val="left" w:pos="5070"/>
      </w:tabs>
      <w:jc w:val="center"/>
      <w:outlineLvl w:val="2"/>
    </w:pPr>
    <w:rPr>
      <w:b/>
      <w:bCs/>
      <w:sz w:val="28"/>
    </w:rPr>
  </w:style>
  <w:style w:type="paragraph" w:styleId="Heading4">
    <w:name w:val="heading 4"/>
    <w:basedOn w:val="Normal"/>
    <w:next w:val="Normal"/>
    <w:link w:val="Heading4Char"/>
    <w:qFormat/>
    <w:rsid w:val="00140457"/>
    <w:pPr>
      <w:keepNext/>
      <w:spacing w:before="240" w:after="60"/>
      <w:outlineLvl w:val="3"/>
    </w:pPr>
    <w:rPr>
      <w:rFonts w:ascii="Cambria" w:hAnsi="Cambria"/>
      <w:b/>
      <w:bCs/>
      <w:sz w:val="28"/>
      <w:szCs w:val="28"/>
    </w:rPr>
  </w:style>
  <w:style w:type="paragraph" w:styleId="Heading5">
    <w:name w:val="heading 5"/>
    <w:basedOn w:val="Normal"/>
    <w:next w:val="Normal"/>
    <w:link w:val="Heading5Char"/>
    <w:qFormat/>
    <w:rsid w:val="00140457"/>
    <w:pPr>
      <w:keepNext/>
      <w:tabs>
        <w:tab w:val="left" w:pos="5040"/>
        <w:tab w:val="left" w:pos="7200"/>
      </w:tabs>
      <w:outlineLvl w:val="4"/>
    </w:pPr>
    <w:rPr>
      <w:b/>
      <w:bCs/>
    </w:rPr>
  </w:style>
  <w:style w:type="paragraph" w:styleId="Heading6">
    <w:name w:val="heading 6"/>
    <w:basedOn w:val="Normal"/>
    <w:next w:val="Normal"/>
    <w:link w:val="Heading6Char"/>
    <w:qFormat/>
    <w:rsid w:val="00140457"/>
    <w:pPr>
      <w:spacing w:before="240" w:after="60"/>
      <w:outlineLvl w:val="5"/>
    </w:pPr>
    <w:rPr>
      <w:b/>
      <w:bCs/>
      <w:sz w:val="22"/>
      <w:szCs w:val="22"/>
    </w:rPr>
  </w:style>
  <w:style w:type="paragraph" w:styleId="Heading7">
    <w:name w:val="heading 7"/>
    <w:basedOn w:val="Normal"/>
    <w:next w:val="Normal"/>
    <w:link w:val="Heading7Char"/>
    <w:qFormat/>
    <w:rsid w:val="00140457"/>
    <w:pPr>
      <w:keepNext/>
      <w:outlineLvl w:val="6"/>
    </w:pPr>
    <w:rPr>
      <w:u w:val="single"/>
    </w:rPr>
  </w:style>
  <w:style w:type="paragraph" w:styleId="Heading8">
    <w:name w:val="heading 8"/>
    <w:basedOn w:val="Normal"/>
    <w:next w:val="Normal"/>
    <w:link w:val="Heading8Char"/>
    <w:qFormat/>
    <w:rsid w:val="00140457"/>
    <w:pPr>
      <w:keepNext/>
      <w:spacing w:line="360" w:lineRule="auto"/>
      <w:ind w:firstLine="720"/>
      <w:outlineLvl w:val="7"/>
    </w:pPr>
    <w:rPr>
      <w:b/>
      <w:bCs/>
    </w:rPr>
  </w:style>
  <w:style w:type="paragraph" w:styleId="Heading9">
    <w:name w:val="heading 9"/>
    <w:basedOn w:val="Normal"/>
    <w:next w:val="Normal"/>
    <w:link w:val="Heading9Char"/>
    <w:qFormat/>
    <w:rsid w:val="00140457"/>
    <w:pPr>
      <w:keepNext/>
      <w:spacing w:line="360" w:lineRule="auto"/>
      <w:ind w:firstLine="720"/>
      <w:jc w:val="center"/>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B0644"/>
    <w:pPr>
      <w:tabs>
        <w:tab w:val="center" w:pos="4320"/>
        <w:tab w:val="right" w:pos="8640"/>
      </w:tabs>
    </w:pPr>
  </w:style>
  <w:style w:type="paragraph" w:styleId="Footer">
    <w:name w:val="footer"/>
    <w:basedOn w:val="Normal"/>
    <w:link w:val="FooterChar"/>
    <w:uiPriority w:val="99"/>
    <w:rsid w:val="000B0644"/>
    <w:pPr>
      <w:tabs>
        <w:tab w:val="center" w:pos="4320"/>
        <w:tab w:val="right" w:pos="8640"/>
      </w:tabs>
    </w:pPr>
  </w:style>
  <w:style w:type="table" w:styleId="TableGrid">
    <w:name w:val="Table Grid"/>
    <w:basedOn w:val="TableNormal"/>
    <w:rsid w:val="00BD5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8667D1"/>
    <w:pPr>
      <w:jc w:val="center"/>
    </w:pPr>
    <w:rPr>
      <w:sz w:val="40"/>
    </w:rPr>
  </w:style>
  <w:style w:type="paragraph" w:styleId="BodyText2">
    <w:name w:val="Body Text 2"/>
    <w:basedOn w:val="Normal"/>
    <w:rsid w:val="00BB3165"/>
    <w:pPr>
      <w:jc w:val="center"/>
    </w:pPr>
    <w:rPr>
      <w:b/>
      <w:bCs/>
    </w:rPr>
  </w:style>
  <w:style w:type="paragraph" w:styleId="BodyTextIndent">
    <w:name w:val="Body Text Indent"/>
    <w:basedOn w:val="Normal"/>
    <w:link w:val="BodyTextIndentChar1"/>
    <w:rsid w:val="00192E8C"/>
    <w:pPr>
      <w:spacing w:after="120"/>
      <w:ind w:left="360"/>
    </w:pPr>
  </w:style>
  <w:style w:type="paragraph" w:styleId="BodyText">
    <w:name w:val="Body Text"/>
    <w:basedOn w:val="Normal"/>
    <w:link w:val="BodyTextChar1"/>
    <w:rsid w:val="00F163C2"/>
    <w:pPr>
      <w:spacing w:after="120"/>
    </w:pPr>
  </w:style>
  <w:style w:type="paragraph" w:styleId="BodyTextIndent2">
    <w:name w:val="Body Text Indent 2"/>
    <w:basedOn w:val="Normal"/>
    <w:link w:val="BodyTextIndent2Char"/>
    <w:rsid w:val="00F163C2"/>
    <w:pPr>
      <w:spacing w:after="120" w:line="480" w:lineRule="auto"/>
      <w:ind w:left="360"/>
    </w:pPr>
  </w:style>
  <w:style w:type="paragraph" w:styleId="BodyTextIndent3">
    <w:name w:val="Body Text Indent 3"/>
    <w:basedOn w:val="Normal"/>
    <w:link w:val="BodyTextIndent3Char"/>
    <w:rsid w:val="00F163C2"/>
    <w:pPr>
      <w:spacing w:after="120"/>
      <w:ind w:left="360"/>
    </w:pPr>
    <w:rPr>
      <w:sz w:val="16"/>
      <w:szCs w:val="16"/>
    </w:rPr>
  </w:style>
  <w:style w:type="character" w:customStyle="1" w:styleId="Heading4Char">
    <w:name w:val="Heading 4 Char"/>
    <w:link w:val="Heading4"/>
    <w:rsid w:val="00140457"/>
    <w:rPr>
      <w:rFonts w:ascii="Cambria" w:eastAsia="Times New Roman" w:hAnsi="Cambria" w:cs="Times New Roman"/>
      <w:b/>
      <w:bCs/>
      <w:sz w:val="28"/>
      <w:szCs w:val="28"/>
    </w:rPr>
  </w:style>
  <w:style w:type="character" w:customStyle="1" w:styleId="Heading3Char">
    <w:name w:val="Heading 3 Char"/>
    <w:link w:val="Heading3"/>
    <w:rsid w:val="00140457"/>
    <w:rPr>
      <w:b/>
      <w:bCs/>
      <w:sz w:val="28"/>
      <w:szCs w:val="24"/>
    </w:rPr>
  </w:style>
  <w:style w:type="character" w:customStyle="1" w:styleId="Heading5Char">
    <w:name w:val="Heading 5 Char"/>
    <w:link w:val="Heading5"/>
    <w:rsid w:val="00140457"/>
    <w:rPr>
      <w:b/>
      <w:bCs/>
      <w:sz w:val="24"/>
      <w:szCs w:val="24"/>
    </w:rPr>
  </w:style>
  <w:style w:type="character" w:customStyle="1" w:styleId="Heading6Char">
    <w:name w:val="Heading 6 Char"/>
    <w:link w:val="Heading6"/>
    <w:rsid w:val="00140457"/>
    <w:rPr>
      <w:b/>
      <w:bCs/>
      <w:sz w:val="22"/>
      <w:szCs w:val="22"/>
    </w:rPr>
  </w:style>
  <w:style w:type="character" w:customStyle="1" w:styleId="Heading7Char">
    <w:name w:val="Heading 7 Char"/>
    <w:link w:val="Heading7"/>
    <w:rsid w:val="00140457"/>
    <w:rPr>
      <w:sz w:val="24"/>
      <w:szCs w:val="24"/>
      <w:u w:val="single"/>
    </w:rPr>
  </w:style>
  <w:style w:type="character" w:customStyle="1" w:styleId="Heading8Char">
    <w:name w:val="Heading 8 Char"/>
    <w:link w:val="Heading8"/>
    <w:rsid w:val="00140457"/>
    <w:rPr>
      <w:b/>
      <w:bCs/>
      <w:sz w:val="24"/>
      <w:szCs w:val="24"/>
    </w:rPr>
  </w:style>
  <w:style w:type="character" w:customStyle="1" w:styleId="Heading9Char">
    <w:name w:val="Heading 9 Char"/>
    <w:link w:val="Heading9"/>
    <w:rsid w:val="00140457"/>
    <w:rPr>
      <w:sz w:val="36"/>
      <w:szCs w:val="24"/>
    </w:rPr>
  </w:style>
  <w:style w:type="character" w:customStyle="1" w:styleId="Heading1Char">
    <w:name w:val="Heading 1 Char"/>
    <w:link w:val="Heading1"/>
    <w:rsid w:val="00140457"/>
    <w:rPr>
      <w:rFonts w:ascii="Arial" w:hAnsi="Arial" w:cs="Arial"/>
      <w:b/>
      <w:bCs/>
      <w:kern w:val="32"/>
      <w:sz w:val="32"/>
      <w:szCs w:val="32"/>
    </w:rPr>
  </w:style>
  <w:style w:type="character" w:customStyle="1" w:styleId="Heading2Char">
    <w:name w:val="Heading 2 Char"/>
    <w:link w:val="Heading2"/>
    <w:rsid w:val="00140457"/>
    <w:rPr>
      <w:b/>
      <w:bCs/>
      <w:sz w:val="24"/>
      <w:szCs w:val="24"/>
    </w:rPr>
  </w:style>
  <w:style w:type="character" w:styleId="CommentReference">
    <w:name w:val="annotation reference"/>
    <w:uiPriority w:val="99"/>
    <w:rsid w:val="00140457"/>
    <w:rPr>
      <w:sz w:val="16"/>
      <w:szCs w:val="16"/>
    </w:rPr>
  </w:style>
  <w:style w:type="paragraph" w:styleId="CommentText">
    <w:name w:val="annotation text"/>
    <w:basedOn w:val="Normal"/>
    <w:link w:val="CommentTextChar"/>
    <w:uiPriority w:val="99"/>
    <w:rsid w:val="00140457"/>
    <w:rPr>
      <w:sz w:val="20"/>
      <w:szCs w:val="20"/>
    </w:rPr>
  </w:style>
  <w:style w:type="character" w:customStyle="1" w:styleId="CommentTextChar">
    <w:name w:val="Comment Text Char"/>
    <w:basedOn w:val="DefaultParagraphFont"/>
    <w:link w:val="CommentText"/>
    <w:uiPriority w:val="99"/>
    <w:rsid w:val="00140457"/>
  </w:style>
  <w:style w:type="paragraph" w:styleId="BlockText">
    <w:name w:val="Block Text"/>
    <w:basedOn w:val="Normal"/>
    <w:rsid w:val="00140457"/>
    <w:pPr>
      <w:ind w:left="720" w:right="720"/>
    </w:pPr>
  </w:style>
  <w:style w:type="character" w:customStyle="1" w:styleId="FooterChar">
    <w:name w:val="Footer Char"/>
    <w:link w:val="Footer"/>
    <w:uiPriority w:val="99"/>
    <w:rsid w:val="00140457"/>
    <w:rPr>
      <w:sz w:val="24"/>
      <w:szCs w:val="24"/>
    </w:rPr>
  </w:style>
  <w:style w:type="character" w:customStyle="1" w:styleId="BodyTextIndent2Char">
    <w:name w:val="Body Text Indent 2 Char"/>
    <w:link w:val="BodyTextIndent2"/>
    <w:rsid w:val="00140457"/>
    <w:rPr>
      <w:sz w:val="24"/>
      <w:szCs w:val="24"/>
    </w:rPr>
  </w:style>
  <w:style w:type="character" w:styleId="FootnoteReference">
    <w:name w:val="footnote reference"/>
    <w:rsid w:val="00140457"/>
    <w:rPr>
      <w:vertAlign w:val="superscript"/>
    </w:rPr>
  </w:style>
  <w:style w:type="character" w:customStyle="1" w:styleId="BodyTextIndentChar">
    <w:name w:val="Body Text Indent Char"/>
    <w:rsid w:val="00140457"/>
    <w:rPr>
      <w:sz w:val="24"/>
      <w:szCs w:val="24"/>
    </w:rPr>
  </w:style>
  <w:style w:type="character" w:customStyle="1" w:styleId="BodyTextIndent3Char">
    <w:name w:val="Body Text Indent 3 Char"/>
    <w:link w:val="BodyTextIndent3"/>
    <w:rsid w:val="00140457"/>
    <w:rPr>
      <w:sz w:val="16"/>
      <w:szCs w:val="16"/>
    </w:rPr>
  </w:style>
  <w:style w:type="paragraph" w:styleId="Caption">
    <w:name w:val="caption"/>
    <w:basedOn w:val="Normal"/>
    <w:next w:val="Normal"/>
    <w:qFormat/>
    <w:rsid w:val="00140457"/>
    <w:pPr>
      <w:spacing w:before="120" w:after="120"/>
    </w:pPr>
    <w:rPr>
      <w:b/>
      <w:bCs/>
      <w:sz w:val="20"/>
      <w:szCs w:val="20"/>
    </w:rPr>
  </w:style>
  <w:style w:type="paragraph" w:styleId="TableofFigures">
    <w:name w:val="table of figures"/>
    <w:basedOn w:val="Normal"/>
    <w:next w:val="Normal"/>
    <w:rsid w:val="00140457"/>
    <w:pPr>
      <w:ind w:left="480" w:hanging="480"/>
    </w:pPr>
  </w:style>
  <w:style w:type="paragraph" w:styleId="FootnoteText">
    <w:name w:val="footnote text"/>
    <w:basedOn w:val="Normal"/>
    <w:link w:val="FootnoteTextChar"/>
    <w:rsid w:val="00140457"/>
    <w:rPr>
      <w:sz w:val="20"/>
      <w:szCs w:val="20"/>
    </w:rPr>
  </w:style>
  <w:style w:type="character" w:customStyle="1" w:styleId="FootnoteTextChar">
    <w:name w:val="Footnote Text Char"/>
    <w:basedOn w:val="DefaultParagraphFont"/>
    <w:link w:val="FootnoteText"/>
    <w:rsid w:val="00140457"/>
  </w:style>
  <w:style w:type="paragraph" w:styleId="BalloonText">
    <w:name w:val="Balloon Text"/>
    <w:basedOn w:val="Normal"/>
    <w:link w:val="BalloonTextChar"/>
    <w:rsid w:val="00140457"/>
    <w:rPr>
      <w:rFonts w:ascii="Tahoma" w:hAnsi="Tahoma" w:cs="Tahoma"/>
      <w:sz w:val="16"/>
      <w:szCs w:val="16"/>
    </w:rPr>
  </w:style>
  <w:style w:type="character" w:customStyle="1" w:styleId="BalloonTextChar">
    <w:name w:val="Balloon Text Char"/>
    <w:link w:val="BalloonText"/>
    <w:rsid w:val="00140457"/>
    <w:rPr>
      <w:rFonts w:ascii="Tahoma" w:hAnsi="Tahoma" w:cs="Tahoma"/>
      <w:sz w:val="16"/>
      <w:szCs w:val="16"/>
    </w:rPr>
  </w:style>
  <w:style w:type="paragraph" w:customStyle="1" w:styleId="TOCHeading1">
    <w:name w:val="TOC Heading1"/>
    <w:basedOn w:val="Heading1"/>
    <w:next w:val="Normal"/>
    <w:uiPriority w:val="39"/>
    <w:qFormat/>
    <w:rsid w:val="00140457"/>
    <w:pPr>
      <w:keepLines/>
      <w:spacing w:before="480" w:after="0" w:line="276" w:lineRule="auto"/>
      <w:outlineLvl w:val="9"/>
    </w:pPr>
    <w:rPr>
      <w:rFonts w:ascii="Cambria" w:hAnsi="Cambria" w:cs="Times New Roman"/>
      <w:color w:val="365F91"/>
      <w:kern w:val="0"/>
      <w:sz w:val="28"/>
      <w:szCs w:val="28"/>
    </w:rPr>
  </w:style>
  <w:style w:type="paragraph" w:styleId="TOC2">
    <w:name w:val="toc 2"/>
    <w:basedOn w:val="Normal"/>
    <w:next w:val="Normal"/>
    <w:autoRedefine/>
    <w:uiPriority w:val="39"/>
    <w:unhideWhenUsed/>
    <w:qFormat/>
    <w:rsid w:val="00140457"/>
    <w:pPr>
      <w:spacing w:after="100" w:line="276" w:lineRule="auto"/>
      <w:ind w:left="220"/>
    </w:pPr>
    <w:rPr>
      <w:rFonts w:ascii="Calibri" w:hAnsi="Calibri"/>
      <w:sz w:val="22"/>
      <w:szCs w:val="22"/>
    </w:rPr>
  </w:style>
  <w:style w:type="paragraph" w:styleId="TOC1">
    <w:name w:val="toc 1"/>
    <w:basedOn w:val="Normal"/>
    <w:next w:val="Normal"/>
    <w:autoRedefine/>
    <w:uiPriority w:val="39"/>
    <w:unhideWhenUsed/>
    <w:qFormat/>
    <w:rsid w:val="00140457"/>
    <w:pPr>
      <w:spacing w:after="100" w:line="276" w:lineRule="auto"/>
    </w:pPr>
    <w:rPr>
      <w:rFonts w:ascii="Calibri" w:hAnsi="Calibri"/>
      <w:sz w:val="22"/>
      <w:szCs w:val="22"/>
    </w:rPr>
  </w:style>
  <w:style w:type="paragraph" w:styleId="TOC3">
    <w:name w:val="toc 3"/>
    <w:basedOn w:val="Normal"/>
    <w:next w:val="Normal"/>
    <w:autoRedefine/>
    <w:uiPriority w:val="39"/>
    <w:unhideWhenUsed/>
    <w:qFormat/>
    <w:rsid w:val="00140457"/>
    <w:pPr>
      <w:spacing w:after="100" w:line="276" w:lineRule="auto"/>
      <w:ind w:left="440"/>
    </w:pPr>
    <w:rPr>
      <w:rFonts w:ascii="Calibri" w:hAnsi="Calibri"/>
      <w:sz w:val="22"/>
      <w:szCs w:val="22"/>
    </w:rPr>
  </w:style>
  <w:style w:type="character" w:styleId="Hyperlink">
    <w:name w:val="Hyperlink"/>
    <w:uiPriority w:val="99"/>
    <w:unhideWhenUsed/>
    <w:rsid w:val="00140457"/>
    <w:rPr>
      <w:color w:val="0000FF"/>
      <w:u w:val="single"/>
    </w:rPr>
  </w:style>
  <w:style w:type="character" w:customStyle="1" w:styleId="TitleChar">
    <w:name w:val="Title Char"/>
    <w:link w:val="Title"/>
    <w:rsid w:val="00140457"/>
    <w:rPr>
      <w:sz w:val="40"/>
      <w:szCs w:val="24"/>
    </w:rPr>
  </w:style>
  <w:style w:type="character" w:customStyle="1" w:styleId="BodyTextChar">
    <w:name w:val="Body Text Char"/>
    <w:rsid w:val="00140457"/>
    <w:rPr>
      <w:sz w:val="24"/>
      <w:szCs w:val="24"/>
    </w:rPr>
  </w:style>
  <w:style w:type="paragraph" w:styleId="EndnoteText">
    <w:name w:val="endnote text"/>
    <w:basedOn w:val="Normal"/>
    <w:link w:val="EndnoteTextChar"/>
    <w:rsid w:val="00140457"/>
    <w:rPr>
      <w:sz w:val="20"/>
      <w:szCs w:val="20"/>
    </w:rPr>
  </w:style>
  <w:style w:type="character" w:customStyle="1" w:styleId="EndnoteTextChar">
    <w:name w:val="Endnote Text Char"/>
    <w:basedOn w:val="DefaultParagraphFont"/>
    <w:link w:val="EndnoteText"/>
    <w:rsid w:val="00140457"/>
  </w:style>
  <w:style w:type="character" w:styleId="EndnoteReference">
    <w:name w:val="endnote reference"/>
    <w:rsid w:val="00140457"/>
    <w:rPr>
      <w:vertAlign w:val="superscript"/>
    </w:rPr>
  </w:style>
  <w:style w:type="character" w:customStyle="1" w:styleId="HeaderChar">
    <w:name w:val="Header Char"/>
    <w:link w:val="Header"/>
    <w:rsid w:val="00140457"/>
    <w:rPr>
      <w:sz w:val="24"/>
      <w:szCs w:val="24"/>
    </w:rPr>
  </w:style>
  <w:style w:type="paragraph" w:customStyle="1" w:styleId="NoSpacing1">
    <w:name w:val="No Spacing1"/>
    <w:uiPriority w:val="1"/>
    <w:qFormat/>
    <w:rsid w:val="00140457"/>
    <w:rPr>
      <w:rFonts w:ascii="Calibri" w:eastAsia="Calibri" w:hAnsi="Calibri"/>
      <w:sz w:val="22"/>
      <w:szCs w:val="22"/>
    </w:rPr>
  </w:style>
  <w:style w:type="paragraph" w:customStyle="1" w:styleId="ColorfulList-Accent11">
    <w:name w:val="Colorful List - Accent 11"/>
    <w:basedOn w:val="Normal"/>
    <w:uiPriority w:val="34"/>
    <w:qFormat/>
    <w:rsid w:val="00140457"/>
    <w:pPr>
      <w:ind w:left="720"/>
    </w:pPr>
  </w:style>
  <w:style w:type="paragraph" w:styleId="NormalWeb">
    <w:name w:val="Normal (Web)"/>
    <w:basedOn w:val="Normal"/>
    <w:uiPriority w:val="99"/>
    <w:unhideWhenUsed/>
    <w:rsid w:val="00140457"/>
    <w:pPr>
      <w:spacing w:before="100" w:beforeAutospacing="1" w:after="100" w:afterAutospacing="1"/>
    </w:pPr>
  </w:style>
  <w:style w:type="paragraph" w:styleId="List">
    <w:name w:val="List"/>
    <w:basedOn w:val="Normal"/>
    <w:rsid w:val="00140457"/>
    <w:pPr>
      <w:ind w:left="360" w:hanging="360"/>
    </w:pPr>
  </w:style>
  <w:style w:type="paragraph" w:styleId="List2">
    <w:name w:val="List 2"/>
    <w:basedOn w:val="Normal"/>
    <w:rsid w:val="00140457"/>
    <w:pPr>
      <w:ind w:left="720" w:hanging="360"/>
    </w:pPr>
  </w:style>
  <w:style w:type="paragraph" w:styleId="List3">
    <w:name w:val="List 3"/>
    <w:basedOn w:val="Normal"/>
    <w:rsid w:val="00140457"/>
    <w:pPr>
      <w:ind w:left="1080" w:hanging="360"/>
    </w:pPr>
  </w:style>
  <w:style w:type="paragraph" w:styleId="ListBullet2">
    <w:name w:val="List Bullet 2"/>
    <w:basedOn w:val="Normal"/>
    <w:rsid w:val="00140457"/>
    <w:pPr>
      <w:numPr>
        <w:numId w:val="1"/>
      </w:numPr>
    </w:pPr>
  </w:style>
  <w:style w:type="paragraph" w:styleId="ListBullet3">
    <w:name w:val="List Bullet 3"/>
    <w:basedOn w:val="Normal"/>
    <w:rsid w:val="00140457"/>
    <w:pPr>
      <w:numPr>
        <w:numId w:val="2"/>
      </w:numPr>
    </w:pPr>
  </w:style>
  <w:style w:type="paragraph" w:customStyle="1" w:styleId="Byline">
    <w:name w:val="Byline"/>
    <w:basedOn w:val="BodyText"/>
    <w:rsid w:val="00140457"/>
  </w:style>
  <w:style w:type="paragraph" w:styleId="BodyTextFirstIndent">
    <w:name w:val="Body Text First Indent"/>
    <w:basedOn w:val="BodyText"/>
    <w:link w:val="BodyTextFirstIndentChar"/>
    <w:rsid w:val="00140457"/>
    <w:pPr>
      <w:ind w:firstLine="210"/>
    </w:pPr>
  </w:style>
  <w:style w:type="character" w:customStyle="1" w:styleId="BodyTextChar1">
    <w:name w:val="Body Text Char1"/>
    <w:link w:val="BodyText"/>
    <w:rsid w:val="00140457"/>
    <w:rPr>
      <w:sz w:val="24"/>
      <w:szCs w:val="24"/>
    </w:rPr>
  </w:style>
  <w:style w:type="character" w:customStyle="1" w:styleId="BodyTextFirstIndentChar">
    <w:name w:val="Body Text First Indent Char"/>
    <w:basedOn w:val="BodyTextChar1"/>
    <w:link w:val="BodyTextFirstIndent"/>
    <w:rsid w:val="00140457"/>
    <w:rPr>
      <w:sz w:val="24"/>
      <w:szCs w:val="24"/>
    </w:rPr>
  </w:style>
  <w:style w:type="paragraph" w:styleId="BodyTextFirstIndent2">
    <w:name w:val="Body Text First Indent 2"/>
    <w:basedOn w:val="BodyTextIndent"/>
    <w:link w:val="BodyTextFirstIndent2Char"/>
    <w:rsid w:val="00140457"/>
    <w:pPr>
      <w:ind w:firstLine="210"/>
    </w:pPr>
  </w:style>
  <w:style w:type="character" w:customStyle="1" w:styleId="BodyTextIndentChar1">
    <w:name w:val="Body Text Indent Char1"/>
    <w:link w:val="BodyTextIndent"/>
    <w:rsid w:val="00140457"/>
    <w:rPr>
      <w:sz w:val="24"/>
      <w:szCs w:val="24"/>
    </w:rPr>
  </w:style>
  <w:style w:type="character" w:customStyle="1" w:styleId="BodyTextFirstIndent2Char">
    <w:name w:val="Body Text First Indent 2 Char"/>
    <w:basedOn w:val="BodyTextIndentChar1"/>
    <w:link w:val="BodyTextFirstIndent2"/>
    <w:rsid w:val="00140457"/>
    <w:rPr>
      <w:sz w:val="24"/>
      <w:szCs w:val="24"/>
    </w:rPr>
  </w:style>
  <w:style w:type="character" w:styleId="Strong">
    <w:name w:val="Strong"/>
    <w:uiPriority w:val="22"/>
    <w:qFormat/>
    <w:rsid w:val="00140457"/>
    <w:rPr>
      <w:b/>
      <w:bCs/>
    </w:rPr>
  </w:style>
  <w:style w:type="paragraph" w:styleId="CommentSubject">
    <w:name w:val="annotation subject"/>
    <w:basedOn w:val="CommentText"/>
    <w:next w:val="CommentText"/>
    <w:link w:val="CommentSubjectChar"/>
    <w:rsid w:val="00140457"/>
    <w:rPr>
      <w:b/>
      <w:bCs/>
    </w:rPr>
  </w:style>
  <w:style w:type="character" w:customStyle="1" w:styleId="CommentSubjectChar">
    <w:name w:val="Comment Subject Char"/>
    <w:link w:val="CommentSubject"/>
    <w:rsid w:val="00140457"/>
    <w:rPr>
      <w:b/>
      <w:bCs/>
    </w:rPr>
  </w:style>
  <w:style w:type="character" w:styleId="FollowedHyperlink">
    <w:name w:val="FollowedHyperlink"/>
    <w:rsid w:val="00140457"/>
    <w:rPr>
      <w:color w:val="800080"/>
      <w:u w:val="single"/>
    </w:rPr>
  </w:style>
  <w:style w:type="character" w:styleId="PageNumber">
    <w:name w:val="page number"/>
    <w:basedOn w:val="DefaultParagraphFont"/>
    <w:rsid w:val="009272BD"/>
  </w:style>
  <w:style w:type="paragraph" w:styleId="ListParagraph">
    <w:name w:val="List Paragraph"/>
    <w:basedOn w:val="Normal"/>
    <w:uiPriority w:val="34"/>
    <w:qFormat/>
    <w:rsid w:val="00183150"/>
    <w:pPr>
      <w:ind w:left="720"/>
      <w:contextualSpacing/>
    </w:pPr>
  </w:style>
  <w:style w:type="paragraph" w:styleId="Revision">
    <w:name w:val="Revision"/>
    <w:hidden/>
    <w:uiPriority w:val="99"/>
    <w:semiHidden/>
    <w:rsid w:val="00F74BCD"/>
    <w:rPr>
      <w:sz w:val="24"/>
      <w:szCs w:val="24"/>
    </w:rPr>
  </w:style>
  <w:style w:type="paragraph" w:styleId="NoSpacing">
    <w:name w:val="No Spacing"/>
    <w:uiPriority w:val="1"/>
    <w:qFormat/>
    <w:rsid w:val="00F74BCD"/>
    <w:pPr>
      <w:jc w:val="center"/>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55736">
      <w:bodyDiv w:val="1"/>
      <w:marLeft w:val="0"/>
      <w:marRight w:val="0"/>
      <w:marTop w:val="0"/>
      <w:marBottom w:val="0"/>
      <w:divBdr>
        <w:top w:val="none" w:sz="0" w:space="0" w:color="auto"/>
        <w:left w:val="none" w:sz="0" w:space="0" w:color="auto"/>
        <w:bottom w:val="none" w:sz="0" w:space="0" w:color="auto"/>
        <w:right w:val="none" w:sz="0" w:space="0" w:color="auto"/>
      </w:divBdr>
    </w:div>
    <w:div w:id="158618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732</Words>
  <Characters>4179</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lpstr>
    </vt:vector>
  </TitlesOfParts>
  <Company>The Institute of Applied Human Excellence</Company>
  <LinksUpToDate>false</LinksUpToDate>
  <CharactersWithSpaces>4902</CharactersWithSpaces>
  <SharedDoc>false</SharedDoc>
  <HLinks>
    <vt:vector size="18" baseType="variant">
      <vt:variant>
        <vt:i4>1966095</vt:i4>
      </vt:variant>
      <vt:variant>
        <vt:i4>-1</vt:i4>
      </vt:variant>
      <vt:variant>
        <vt:i4>2058</vt:i4>
      </vt:variant>
      <vt:variant>
        <vt:i4>1</vt:i4>
      </vt:variant>
      <vt:variant>
        <vt:lpwstr>JacksonWatermark</vt:lpwstr>
      </vt:variant>
      <vt:variant>
        <vt:lpwstr/>
      </vt:variant>
      <vt:variant>
        <vt:i4>1966095</vt:i4>
      </vt:variant>
      <vt:variant>
        <vt:i4>-1</vt:i4>
      </vt:variant>
      <vt:variant>
        <vt:i4>2059</vt:i4>
      </vt:variant>
      <vt:variant>
        <vt:i4>1</vt:i4>
      </vt:variant>
      <vt:variant>
        <vt:lpwstr>JacksonWatermark</vt:lpwstr>
      </vt:variant>
      <vt:variant>
        <vt:lpwstr/>
      </vt:variant>
      <vt:variant>
        <vt:i4>1966095</vt:i4>
      </vt:variant>
      <vt:variant>
        <vt:i4>-1</vt:i4>
      </vt:variant>
      <vt:variant>
        <vt:i4>2060</vt:i4>
      </vt:variant>
      <vt:variant>
        <vt:i4>1</vt:i4>
      </vt:variant>
      <vt:variant>
        <vt:lpwstr>JacksonWatermark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H. Jackson</dc:creator>
  <cp:lastModifiedBy>Bruce Jackson</cp:lastModifiedBy>
  <cp:revision>2</cp:revision>
  <cp:lastPrinted>2015-09-10T21:53:00Z</cp:lastPrinted>
  <dcterms:created xsi:type="dcterms:W3CDTF">2019-06-06T15:22:00Z</dcterms:created>
  <dcterms:modified xsi:type="dcterms:W3CDTF">2019-06-06T15:22:00Z</dcterms:modified>
</cp:coreProperties>
</file>